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8C7C" w14:textId="77777777" w:rsidR="005D1F00" w:rsidRPr="00302B56" w:rsidRDefault="005D1F00" w:rsidP="00E00F35">
      <w:pPr>
        <w:pStyle w:val="Tekstpodstawowy"/>
        <w:spacing w:line="259" w:lineRule="auto"/>
        <w:ind w:left="284" w:hanging="284"/>
        <w:jc w:val="right"/>
        <w:rPr>
          <w:b/>
          <w:bCs/>
          <w:szCs w:val="24"/>
        </w:rPr>
      </w:pPr>
      <w:r w:rsidRPr="00302B56">
        <w:rPr>
          <w:b/>
          <w:szCs w:val="24"/>
        </w:rPr>
        <w:t>Załącznik Nr 2</w:t>
      </w:r>
      <w:r w:rsidR="00E84506" w:rsidRPr="00302B56">
        <w:rPr>
          <w:b/>
          <w:szCs w:val="24"/>
        </w:rPr>
        <w:t xml:space="preserve"> do SWZ</w:t>
      </w:r>
    </w:p>
    <w:p w14:paraId="13FD19BC" w14:textId="77777777" w:rsidR="00D907C1" w:rsidRPr="00302B56" w:rsidRDefault="00D907C1" w:rsidP="00E00F35">
      <w:pPr>
        <w:spacing w:line="259" w:lineRule="auto"/>
        <w:jc w:val="both"/>
        <w:rPr>
          <w:sz w:val="24"/>
          <w:szCs w:val="24"/>
        </w:rPr>
      </w:pPr>
    </w:p>
    <w:p w14:paraId="6FD10CF9" w14:textId="77777777" w:rsidR="00D907C1" w:rsidRDefault="00D907C1" w:rsidP="00E00F35">
      <w:pPr>
        <w:spacing w:line="259" w:lineRule="auto"/>
        <w:ind w:left="284" w:hanging="284"/>
        <w:jc w:val="both"/>
        <w:rPr>
          <w:sz w:val="24"/>
          <w:szCs w:val="24"/>
        </w:rPr>
      </w:pPr>
    </w:p>
    <w:p w14:paraId="5B901C63" w14:textId="77777777" w:rsidR="006355FA" w:rsidRPr="00302B56" w:rsidRDefault="006355FA" w:rsidP="00E00F35">
      <w:pPr>
        <w:spacing w:line="259" w:lineRule="auto"/>
        <w:ind w:left="284" w:hanging="284"/>
        <w:jc w:val="both"/>
        <w:rPr>
          <w:sz w:val="24"/>
          <w:szCs w:val="24"/>
        </w:rPr>
      </w:pPr>
    </w:p>
    <w:p w14:paraId="1265910E" w14:textId="1F3B112C" w:rsidR="005D1F00" w:rsidRPr="0001206A" w:rsidRDefault="00C05870" w:rsidP="00E00F35">
      <w:pPr>
        <w:spacing w:line="259" w:lineRule="auto"/>
        <w:ind w:left="284" w:hanging="284"/>
        <w:jc w:val="both"/>
        <w:rPr>
          <w:sz w:val="24"/>
          <w:szCs w:val="24"/>
        </w:rPr>
      </w:pPr>
      <w:r w:rsidRPr="00C05870">
        <w:rPr>
          <w:noProof/>
        </w:rPr>
        <w:drawing>
          <wp:inline distT="0" distB="0" distL="0" distR="0" wp14:anchorId="606D18DA" wp14:editId="75C6EB3F">
            <wp:extent cx="5745480" cy="3134360"/>
            <wp:effectExtent l="0" t="0" r="7620" b="0"/>
            <wp:docPr id="8524391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A71EB" w14:textId="77777777" w:rsidR="00DF3838" w:rsidRPr="0001206A" w:rsidRDefault="00DF3838" w:rsidP="00E00F35">
      <w:pPr>
        <w:spacing w:line="259" w:lineRule="auto"/>
        <w:ind w:left="284" w:hanging="284"/>
        <w:jc w:val="both"/>
        <w:rPr>
          <w:sz w:val="24"/>
          <w:szCs w:val="24"/>
        </w:rPr>
      </w:pPr>
    </w:p>
    <w:p w14:paraId="5A8A1C16" w14:textId="77777777" w:rsidR="00C05870" w:rsidRDefault="00C05870" w:rsidP="00E00F35">
      <w:pPr>
        <w:pStyle w:val="Nagwek1"/>
        <w:tabs>
          <w:tab w:val="left" w:pos="0"/>
        </w:tabs>
        <w:spacing w:before="0" w:after="0" w:line="259" w:lineRule="auto"/>
        <w:ind w:left="284" w:hanging="284"/>
        <w:jc w:val="center"/>
        <w:rPr>
          <w:rFonts w:ascii="Times New Roman" w:hAnsi="Times New Roman" w:cs="Times New Roman"/>
          <w:iCs/>
          <w:kern w:val="18"/>
          <w:sz w:val="24"/>
          <w:szCs w:val="24"/>
          <w:u w:val="single"/>
        </w:rPr>
      </w:pPr>
    </w:p>
    <w:p w14:paraId="0CD826C2" w14:textId="77777777" w:rsidR="00C05870" w:rsidRPr="00C05870" w:rsidRDefault="00C05870" w:rsidP="00C05870"/>
    <w:p w14:paraId="49AF2701" w14:textId="77777777" w:rsidR="00C05870" w:rsidRDefault="00C05870" w:rsidP="00E00F35">
      <w:pPr>
        <w:pStyle w:val="Nagwek1"/>
        <w:tabs>
          <w:tab w:val="left" w:pos="0"/>
        </w:tabs>
        <w:spacing w:before="0" w:after="0" w:line="259" w:lineRule="auto"/>
        <w:ind w:left="284" w:hanging="284"/>
        <w:jc w:val="center"/>
        <w:rPr>
          <w:rFonts w:ascii="Times New Roman" w:hAnsi="Times New Roman" w:cs="Times New Roman"/>
          <w:iCs/>
          <w:kern w:val="18"/>
          <w:sz w:val="24"/>
          <w:szCs w:val="24"/>
          <w:u w:val="single"/>
        </w:rPr>
      </w:pPr>
    </w:p>
    <w:p w14:paraId="3D71282D" w14:textId="7F646622" w:rsidR="00DF3838" w:rsidRPr="00302B56" w:rsidRDefault="00DF3838" w:rsidP="00E00F35">
      <w:pPr>
        <w:pStyle w:val="Nagwek1"/>
        <w:tabs>
          <w:tab w:val="left" w:pos="0"/>
        </w:tabs>
        <w:spacing w:before="0" w:after="0" w:line="259" w:lineRule="auto"/>
        <w:ind w:left="284" w:hanging="284"/>
        <w:jc w:val="center"/>
        <w:rPr>
          <w:rFonts w:ascii="Times New Roman" w:hAnsi="Times New Roman" w:cs="Times New Roman"/>
          <w:iCs/>
          <w:kern w:val="18"/>
          <w:sz w:val="24"/>
          <w:szCs w:val="24"/>
          <w:u w:val="single"/>
        </w:rPr>
      </w:pPr>
      <w:r w:rsidRPr="00302B56">
        <w:rPr>
          <w:rFonts w:ascii="Times New Roman" w:hAnsi="Times New Roman" w:cs="Times New Roman"/>
          <w:iCs/>
          <w:kern w:val="18"/>
          <w:sz w:val="24"/>
          <w:szCs w:val="24"/>
          <w:u w:val="single"/>
        </w:rPr>
        <w:t>O F E R T A</w:t>
      </w:r>
    </w:p>
    <w:p w14:paraId="391F1E17" w14:textId="77777777" w:rsidR="00DF3838" w:rsidRPr="00302B56" w:rsidRDefault="00DF3838" w:rsidP="00E00F35">
      <w:pPr>
        <w:spacing w:line="259" w:lineRule="auto"/>
        <w:ind w:left="284" w:hanging="284"/>
        <w:jc w:val="both"/>
        <w:rPr>
          <w:sz w:val="24"/>
          <w:szCs w:val="24"/>
        </w:rPr>
      </w:pPr>
      <w:r w:rsidRPr="00302B56">
        <w:rPr>
          <w:b/>
          <w:sz w:val="24"/>
          <w:szCs w:val="24"/>
        </w:rPr>
        <w:tab/>
      </w:r>
      <w:r w:rsidRPr="00302B56">
        <w:rPr>
          <w:b/>
          <w:sz w:val="24"/>
          <w:szCs w:val="24"/>
        </w:rPr>
        <w:tab/>
      </w:r>
      <w:r w:rsidRPr="00302B56">
        <w:rPr>
          <w:b/>
          <w:sz w:val="24"/>
          <w:szCs w:val="24"/>
        </w:rPr>
        <w:tab/>
      </w:r>
      <w:r w:rsidRPr="00302B56">
        <w:rPr>
          <w:b/>
          <w:sz w:val="24"/>
          <w:szCs w:val="24"/>
        </w:rPr>
        <w:tab/>
      </w:r>
      <w:r w:rsidRPr="00302B56">
        <w:rPr>
          <w:b/>
          <w:sz w:val="24"/>
          <w:szCs w:val="24"/>
        </w:rPr>
        <w:tab/>
      </w:r>
      <w:r w:rsidRPr="00302B56">
        <w:rPr>
          <w:b/>
          <w:sz w:val="24"/>
          <w:szCs w:val="24"/>
        </w:rPr>
        <w:tab/>
      </w:r>
      <w:r w:rsidRPr="00302B56">
        <w:rPr>
          <w:b/>
          <w:sz w:val="24"/>
          <w:szCs w:val="24"/>
        </w:rPr>
        <w:tab/>
      </w:r>
    </w:p>
    <w:p w14:paraId="79D226BA" w14:textId="77777777" w:rsidR="00DF3838" w:rsidRPr="00AE34F2" w:rsidRDefault="00DF3838" w:rsidP="00AE34F2">
      <w:pPr>
        <w:spacing w:line="259" w:lineRule="auto"/>
        <w:ind w:left="284" w:hanging="284"/>
        <w:jc w:val="both"/>
        <w:rPr>
          <w:b/>
          <w:sz w:val="24"/>
          <w:szCs w:val="24"/>
        </w:rPr>
      </w:pPr>
      <w:r w:rsidRPr="00AE34F2">
        <w:rPr>
          <w:b/>
          <w:bCs/>
          <w:sz w:val="24"/>
          <w:szCs w:val="24"/>
        </w:rPr>
        <w:t xml:space="preserve">Nawiązując do </w:t>
      </w:r>
      <w:r w:rsidRPr="00AE34F2">
        <w:rPr>
          <w:b/>
          <w:sz w:val="24"/>
          <w:szCs w:val="24"/>
        </w:rPr>
        <w:t xml:space="preserve">postępowania </w:t>
      </w:r>
      <w:r w:rsidR="00CE6E62" w:rsidRPr="00AE34F2">
        <w:rPr>
          <w:b/>
          <w:sz w:val="24"/>
          <w:szCs w:val="24"/>
        </w:rPr>
        <w:t>o udzielenie zamówienia publicznego</w:t>
      </w:r>
      <w:r w:rsidRPr="00AE34F2">
        <w:rPr>
          <w:b/>
          <w:sz w:val="24"/>
          <w:szCs w:val="24"/>
        </w:rPr>
        <w:t xml:space="preserve"> na :</w:t>
      </w:r>
    </w:p>
    <w:p w14:paraId="454FCD07" w14:textId="576827C5" w:rsidR="00AE34F2" w:rsidRPr="00AE34F2" w:rsidRDefault="00AE34F2" w:rsidP="00AE34F2">
      <w:pPr>
        <w:jc w:val="both"/>
        <w:rPr>
          <w:b/>
          <w:bCs/>
          <w:i/>
          <w:iCs/>
          <w:sz w:val="24"/>
          <w:szCs w:val="24"/>
          <w:lang w:eastAsia="pl-PL"/>
        </w:rPr>
      </w:pPr>
      <w:r w:rsidRPr="00AE34F2">
        <w:rPr>
          <w:b/>
          <w:i/>
          <w:iCs/>
          <w:sz w:val="24"/>
          <w:szCs w:val="24"/>
          <w:lang w:eastAsia="pl-PL"/>
        </w:rPr>
        <w:t xml:space="preserve"> „</w:t>
      </w:r>
      <w:r w:rsidR="00884127" w:rsidRPr="00C962CF">
        <w:rPr>
          <w:b/>
          <w:i/>
          <w:sz w:val="24"/>
          <w:szCs w:val="24"/>
        </w:rPr>
        <w:t>Świadczenie usług przewozowych w komunikacji miejskiej organizowanej przez Miasto Kielce – Zarząd Transportu Miejskiego w Kielcach, na obszarze Miasta Kielce oraz gmin objętych porozumieniami międzygminnymi</w:t>
      </w:r>
      <w:r w:rsidRPr="00AE34F2">
        <w:rPr>
          <w:b/>
          <w:i/>
          <w:iCs/>
          <w:sz w:val="24"/>
          <w:szCs w:val="24"/>
          <w:lang w:eastAsia="pl-PL"/>
        </w:rPr>
        <w:t>”.</w:t>
      </w:r>
    </w:p>
    <w:p w14:paraId="0E24ADA0" w14:textId="75DC4041" w:rsidR="00436F07" w:rsidRPr="00436F07" w:rsidRDefault="00436F07" w:rsidP="00AE34F2">
      <w:pPr>
        <w:spacing w:line="259" w:lineRule="auto"/>
        <w:rPr>
          <w:b/>
          <w:sz w:val="24"/>
          <w:szCs w:val="24"/>
        </w:rPr>
      </w:pPr>
    </w:p>
    <w:p w14:paraId="302596F0" w14:textId="77777777" w:rsidR="00436F07" w:rsidRPr="00302B56" w:rsidRDefault="00436F07" w:rsidP="00E00F35">
      <w:pPr>
        <w:spacing w:line="259" w:lineRule="auto"/>
        <w:ind w:left="284" w:hanging="284"/>
        <w:jc w:val="center"/>
        <w:rPr>
          <w:b/>
          <w:sz w:val="24"/>
          <w:szCs w:val="24"/>
        </w:rPr>
      </w:pPr>
    </w:p>
    <w:p w14:paraId="351CDBC6" w14:textId="340510EA" w:rsidR="005869DB" w:rsidRPr="00CB3B5D" w:rsidRDefault="00FB07CF" w:rsidP="00C962CF">
      <w:pPr>
        <w:numPr>
          <w:ilvl w:val="0"/>
          <w:numId w:val="8"/>
        </w:numPr>
        <w:spacing w:line="264" w:lineRule="auto"/>
        <w:ind w:left="397" w:hanging="397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436F07" w:rsidRPr="00CB3B5D">
        <w:rPr>
          <w:sz w:val="24"/>
          <w:szCs w:val="24"/>
        </w:rPr>
        <w:t>ferujemy wykonywanie przedmiotu zamówienia</w:t>
      </w:r>
    </w:p>
    <w:p w14:paraId="458BE461" w14:textId="0C5D18C6" w:rsidR="005869DB" w:rsidRDefault="005869DB" w:rsidP="00C962CF">
      <w:pPr>
        <w:numPr>
          <w:ilvl w:val="0"/>
          <w:numId w:val="6"/>
        </w:numPr>
        <w:spacing w:line="264" w:lineRule="auto"/>
        <w:ind w:left="794" w:hanging="397"/>
        <w:jc w:val="both"/>
        <w:rPr>
          <w:sz w:val="24"/>
          <w:szCs w:val="24"/>
        </w:rPr>
      </w:pPr>
      <w:r w:rsidRPr="00CB3B5D">
        <w:rPr>
          <w:sz w:val="24"/>
          <w:szCs w:val="24"/>
        </w:rPr>
        <w:t>za następując</w:t>
      </w:r>
      <w:r w:rsidR="003219C2">
        <w:rPr>
          <w:sz w:val="24"/>
          <w:szCs w:val="24"/>
        </w:rPr>
        <w:t>ą</w:t>
      </w:r>
      <w:r w:rsidRPr="00CB3B5D">
        <w:rPr>
          <w:sz w:val="24"/>
          <w:szCs w:val="24"/>
        </w:rPr>
        <w:t xml:space="preserve"> cen</w:t>
      </w:r>
      <w:r w:rsidR="003219C2">
        <w:rPr>
          <w:sz w:val="24"/>
          <w:szCs w:val="24"/>
        </w:rPr>
        <w:t>ę</w:t>
      </w:r>
      <w:r w:rsidRPr="00CB3B5D">
        <w:rPr>
          <w:sz w:val="24"/>
          <w:szCs w:val="24"/>
        </w:rPr>
        <w:t xml:space="preserve"> jednostkow</w:t>
      </w:r>
      <w:r w:rsidR="003219C2">
        <w:rPr>
          <w:sz w:val="24"/>
          <w:szCs w:val="24"/>
        </w:rPr>
        <w:t>ą</w:t>
      </w:r>
      <w:r w:rsidR="00CC3111">
        <w:rPr>
          <w:sz w:val="24"/>
          <w:szCs w:val="24"/>
        </w:rPr>
        <w:t xml:space="preserve"> </w:t>
      </w:r>
      <w:r w:rsidRPr="00CB3B5D">
        <w:rPr>
          <w:sz w:val="24"/>
          <w:szCs w:val="24"/>
        </w:rPr>
        <w:t>1</w:t>
      </w:r>
      <w:r w:rsidR="00884127">
        <w:rPr>
          <w:sz w:val="24"/>
          <w:szCs w:val="24"/>
        </w:rPr>
        <w:t xml:space="preserve"> </w:t>
      </w:r>
      <w:r w:rsidRPr="00CB3B5D">
        <w:rPr>
          <w:sz w:val="24"/>
          <w:szCs w:val="24"/>
        </w:rPr>
        <w:t>(jednego) kilometra przebiegu autobusu:</w:t>
      </w:r>
    </w:p>
    <w:p w14:paraId="356A4948" w14:textId="7CCD4F88" w:rsidR="00E53901" w:rsidRPr="00C8399B" w:rsidRDefault="00E53901" w:rsidP="00C962CF">
      <w:pPr>
        <w:numPr>
          <w:ilvl w:val="0"/>
          <w:numId w:val="15"/>
        </w:numPr>
        <w:tabs>
          <w:tab w:val="left" w:pos="284"/>
        </w:tabs>
        <w:spacing w:line="264" w:lineRule="auto"/>
        <w:ind w:left="1094" w:hanging="357"/>
        <w:rPr>
          <w:b/>
          <w:sz w:val="24"/>
          <w:szCs w:val="24"/>
        </w:rPr>
      </w:pPr>
      <w:r w:rsidRPr="00C8399B">
        <w:rPr>
          <w:b/>
          <w:sz w:val="24"/>
          <w:szCs w:val="24"/>
        </w:rPr>
        <w:t>Dla autobusów MAXI</w:t>
      </w:r>
      <w:r>
        <w:rPr>
          <w:b/>
          <w:sz w:val="24"/>
          <w:szCs w:val="24"/>
        </w:rPr>
        <w:t xml:space="preserve"> </w:t>
      </w:r>
      <w:r w:rsidRPr="00C8399B">
        <w:rPr>
          <w:b/>
          <w:sz w:val="24"/>
          <w:szCs w:val="24"/>
        </w:rPr>
        <w:t>stawka wynosi:</w:t>
      </w:r>
    </w:p>
    <w:p w14:paraId="498A2F24" w14:textId="5AF90B30" w:rsidR="00E53901" w:rsidRPr="00E53901" w:rsidRDefault="00E53901" w:rsidP="00C962CF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E53901">
        <w:rPr>
          <w:sz w:val="24"/>
          <w:szCs w:val="24"/>
        </w:rPr>
        <w:t>- netto:…………………………. zł (słownie:…………………………………….)</w:t>
      </w:r>
    </w:p>
    <w:p w14:paraId="553F45B4" w14:textId="1F2F19B7" w:rsidR="00E53901" w:rsidRPr="00E53901" w:rsidRDefault="00E53901" w:rsidP="00C962CF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E53901">
        <w:rPr>
          <w:sz w:val="24"/>
          <w:szCs w:val="24"/>
        </w:rPr>
        <w:t>- podatek VAT:………………zł  (słownie:……………....…………..…………..)</w:t>
      </w:r>
    </w:p>
    <w:p w14:paraId="0285F136" w14:textId="6CFA3CD2" w:rsidR="00E53901" w:rsidRPr="00E53901" w:rsidRDefault="00E53901" w:rsidP="00C962CF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E53901">
        <w:rPr>
          <w:sz w:val="24"/>
          <w:szCs w:val="24"/>
        </w:rPr>
        <w:t>- brutto:…………………………zł (słownie: ……………………………………)</w:t>
      </w:r>
    </w:p>
    <w:p w14:paraId="67835C49" w14:textId="77777777" w:rsidR="00E53901" w:rsidRPr="00C8399B" w:rsidRDefault="00E53901" w:rsidP="00C962CF">
      <w:pPr>
        <w:numPr>
          <w:ilvl w:val="0"/>
          <w:numId w:val="15"/>
        </w:numPr>
        <w:tabs>
          <w:tab w:val="left" w:pos="284"/>
        </w:tabs>
        <w:spacing w:line="264" w:lineRule="auto"/>
        <w:ind w:left="1094" w:hanging="357"/>
        <w:rPr>
          <w:b/>
          <w:sz w:val="24"/>
          <w:szCs w:val="24"/>
        </w:rPr>
      </w:pPr>
      <w:r w:rsidRPr="00C8399B">
        <w:rPr>
          <w:b/>
          <w:sz w:val="24"/>
          <w:szCs w:val="24"/>
        </w:rPr>
        <w:t>Dla autobusów M</w:t>
      </w:r>
      <w:r>
        <w:rPr>
          <w:b/>
          <w:sz w:val="24"/>
          <w:szCs w:val="24"/>
        </w:rPr>
        <w:t xml:space="preserve">EGA </w:t>
      </w:r>
      <w:r w:rsidRPr="00C8399B">
        <w:rPr>
          <w:b/>
          <w:sz w:val="24"/>
          <w:szCs w:val="24"/>
        </w:rPr>
        <w:t>stawka wynosi:</w:t>
      </w:r>
    </w:p>
    <w:p w14:paraId="35785B27" w14:textId="56FC3F18" w:rsidR="00E53901" w:rsidRPr="00C8399B" w:rsidRDefault="00E53901" w:rsidP="00C962CF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C8399B">
        <w:rPr>
          <w:sz w:val="24"/>
          <w:szCs w:val="24"/>
        </w:rPr>
        <w:t>- netto:…………………………. zł (słownie:…………………………………….)</w:t>
      </w:r>
    </w:p>
    <w:p w14:paraId="654DB099" w14:textId="260D70D5" w:rsidR="00E53901" w:rsidRPr="00C8399B" w:rsidRDefault="00E53901" w:rsidP="00C962CF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C8399B">
        <w:rPr>
          <w:sz w:val="24"/>
          <w:szCs w:val="24"/>
        </w:rPr>
        <w:t>- podatek VAT:………………zł  (słownie:…………………………..…………..)</w:t>
      </w:r>
    </w:p>
    <w:p w14:paraId="707CB7B8" w14:textId="6CAE718B" w:rsidR="00E53901" w:rsidRDefault="00E53901" w:rsidP="00C962CF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C8399B">
        <w:rPr>
          <w:sz w:val="24"/>
          <w:szCs w:val="24"/>
        </w:rPr>
        <w:t>- brutto:…………………………zł (słownie: ……………………………………)</w:t>
      </w:r>
    </w:p>
    <w:p w14:paraId="6BEC7A35" w14:textId="7125DC7D" w:rsidR="00C15179" w:rsidRPr="00C8399B" w:rsidRDefault="00C15179" w:rsidP="00C15179">
      <w:pPr>
        <w:numPr>
          <w:ilvl w:val="0"/>
          <w:numId w:val="15"/>
        </w:numPr>
        <w:tabs>
          <w:tab w:val="left" w:pos="284"/>
        </w:tabs>
        <w:spacing w:line="264" w:lineRule="auto"/>
        <w:ind w:left="1094" w:hanging="357"/>
        <w:rPr>
          <w:b/>
          <w:sz w:val="24"/>
          <w:szCs w:val="24"/>
        </w:rPr>
      </w:pPr>
      <w:r w:rsidRPr="00C8399B">
        <w:rPr>
          <w:b/>
          <w:sz w:val="24"/>
          <w:szCs w:val="24"/>
        </w:rPr>
        <w:t>Dla autobusów MAXI</w:t>
      </w:r>
      <w:r>
        <w:rPr>
          <w:b/>
          <w:sz w:val="24"/>
          <w:szCs w:val="24"/>
        </w:rPr>
        <w:t xml:space="preserve"> elektrycznych </w:t>
      </w:r>
      <w:r w:rsidRPr="00C8399B">
        <w:rPr>
          <w:b/>
          <w:sz w:val="24"/>
          <w:szCs w:val="24"/>
        </w:rPr>
        <w:t>stawka wynosi:</w:t>
      </w:r>
    </w:p>
    <w:p w14:paraId="6A1935F8" w14:textId="77777777" w:rsidR="00C15179" w:rsidRPr="00E53901" w:rsidRDefault="00C15179" w:rsidP="00C15179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E53901">
        <w:rPr>
          <w:sz w:val="24"/>
          <w:szCs w:val="24"/>
        </w:rPr>
        <w:t>- netto:…………………………. zł (słownie:…………………………………….)</w:t>
      </w:r>
    </w:p>
    <w:p w14:paraId="64384887" w14:textId="77777777" w:rsidR="00C15179" w:rsidRPr="00E53901" w:rsidRDefault="00C15179" w:rsidP="00C15179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E53901">
        <w:rPr>
          <w:sz w:val="24"/>
          <w:szCs w:val="24"/>
        </w:rPr>
        <w:t>- podatek VAT:………………zł  (słownie:……………....…………..…………..)</w:t>
      </w:r>
    </w:p>
    <w:p w14:paraId="5E435049" w14:textId="77777777" w:rsidR="00C15179" w:rsidRPr="00E53901" w:rsidRDefault="00C15179" w:rsidP="00C15179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  <w:r w:rsidRPr="00E53901">
        <w:rPr>
          <w:sz w:val="24"/>
          <w:szCs w:val="24"/>
        </w:rPr>
        <w:t>- brutto:…………………………zł (słownie: ……………………………………)</w:t>
      </w:r>
    </w:p>
    <w:p w14:paraId="5361CE8D" w14:textId="77777777" w:rsidR="00C15179" w:rsidRDefault="00C15179" w:rsidP="00C962CF">
      <w:pPr>
        <w:pStyle w:val="Akapitzlist"/>
        <w:tabs>
          <w:tab w:val="left" w:pos="567"/>
        </w:tabs>
        <w:spacing w:line="264" w:lineRule="auto"/>
        <w:ind w:left="1134"/>
        <w:rPr>
          <w:sz w:val="24"/>
          <w:szCs w:val="24"/>
        </w:rPr>
      </w:pPr>
    </w:p>
    <w:p w14:paraId="6EA7FD68" w14:textId="77777777" w:rsidR="00C05870" w:rsidRPr="00EE2D7F" w:rsidRDefault="00C05870" w:rsidP="00C962CF">
      <w:pPr>
        <w:spacing w:line="264" w:lineRule="auto"/>
        <w:rPr>
          <w:sz w:val="16"/>
          <w:szCs w:val="16"/>
        </w:rPr>
      </w:pPr>
    </w:p>
    <w:p w14:paraId="4205459A" w14:textId="21D0A0B5" w:rsidR="005869DB" w:rsidRPr="00CB3B5D" w:rsidRDefault="005869DB" w:rsidP="00C962CF">
      <w:pPr>
        <w:numPr>
          <w:ilvl w:val="0"/>
          <w:numId w:val="15"/>
        </w:numPr>
        <w:tabs>
          <w:tab w:val="left" w:pos="284"/>
        </w:tabs>
        <w:spacing w:line="264" w:lineRule="auto"/>
        <w:ind w:left="1094" w:hanging="357"/>
        <w:rPr>
          <w:b/>
          <w:sz w:val="24"/>
          <w:szCs w:val="24"/>
        </w:rPr>
      </w:pPr>
      <w:r w:rsidRPr="00CB3B5D">
        <w:rPr>
          <w:b/>
          <w:sz w:val="24"/>
          <w:szCs w:val="24"/>
        </w:rPr>
        <w:t>W celu przypisania punktów w kryterium cena dokonano wyliczenia ceny wg poniżej podanego algorytmu</w:t>
      </w:r>
      <w:r w:rsidR="006355FA">
        <w:rPr>
          <w:b/>
          <w:sz w:val="24"/>
          <w:szCs w:val="24"/>
        </w:rPr>
        <w:t>:</w:t>
      </w:r>
      <w:r w:rsidRPr="00CB3B5D">
        <w:rPr>
          <w:b/>
          <w:sz w:val="24"/>
          <w:szCs w:val="24"/>
        </w:rPr>
        <w:t xml:space="preserve"> </w:t>
      </w:r>
    </w:p>
    <w:p w14:paraId="65B45780" w14:textId="77777777" w:rsidR="00EE2D7F" w:rsidRPr="00EE2D7F" w:rsidRDefault="00EE2D7F" w:rsidP="00C962CF">
      <w:pPr>
        <w:spacing w:line="264" w:lineRule="auto"/>
        <w:ind w:left="1191"/>
        <w:jc w:val="both"/>
        <w:rPr>
          <w:sz w:val="16"/>
          <w:szCs w:val="16"/>
        </w:rPr>
      </w:pPr>
    </w:p>
    <w:p w14:paraId="6E4749C8" w14:textId="1A203154" w:rsidR="00864D8B" w:rsidRDefault="00864D8B" w:rsidP="00C962CF">
      <w:pPr>
        <w:suppressAutoHyphens w:val="0"/>
        <w:spacing w:line="264" w:lineRule="auto"/>
        <w:ind w:left="1077"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d1 = </w:t>
      </w:r>
      <w:r w:rsidR="00AE34F2" w:rsidRPr="00AE34F2">
        <w:rPr>
          <w:b/>
          <w:bCs/>
          <w:sz w:val="24"/>
          <w:szCs w:val="24"/>
          <w:lang w:eastAsia="pl-PL"/>
        </w:rPr>
        <w:t xml:space="preserve">stawka brutto za 1 km przebiegu autobusu MAXI × </w:t>
      </w:r>
      <w:r w:rsidR="008D13D4">
        <w:rPr>
          <w:b/>
          <w:bCs/>
          <w:sz w:val="24"/>
          <w:szCs w:val="24"/>
          <w:lang w:eastAsia="pl-PL"/>
        </w:rPr>
        <w:t>51 000 000</w:t>
      </w:r>
      <w:r w:rsidR="008D13D4" w:rsidRPr="00AE34F2">
        <w:rPr>
          <w:b/>
          <w:bCs/>
          <w:sz w:val="24"/>
          <w:szCs w:val="24"/>
          <w:lang w:eastAsia="pl-PL"/>
        </w:rPr>
        <w:t xml:space="preserve"> </w:t>
      </w:r>
      <w:r w:rsidR="00AE34F2" w:rsidRPr="00AE34F2">
        <w:rPr>
          <w:b/>
          <w:bCs/>
          <w:sz w:val="24"/>
          <w:szCs w:val="24"/>
          <w:lang w:eastAsia="pl-PL"/>
        </w:rPr>
        <w:t>km</w:t>
      </w:r>
    </w:p>
    <w:p w14:paraId="06EC0007" w14:textId="0CA2E951" w:rsidR="00864D8B" w:rsidRDefault="00864D8B" w:rsidP="00C962CF">
      <w:pPr>
        <w:suppressAutoHyphens w:val="0"/>
        <w:spacing w:line="264" w:lineRule="auto"/>
        <w:ind w:left="1077"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d2 =</w:t>
      </w:r>
      <w:r w:rsidR="00AE34F2" w:rsidRPr="00AE34F2">
        <w:rPr>
          <w:b/>
          <w:bCs/>
          <w:sz w:val="24"/>
          <w:szCs w:val="24"/>
          <w:lang w:eastAsia="pl-PL"/>
        </w:rPr>
        <w:t xml:space="preserve"> stawka brutto za 1 km przebiegu autobusu MEGA × </w:t>
      </w:r>
      <w:r w:rsidR="008D13D4">
        <w:rPr>
          <w:b/>
          <w:bCs/>
          <w:sz w:val="24"/>
          <w:szCs w:val="24"/>
          <w:lang w:eastAsia="pl-PL"/>
        </w:rPr>
        <w:t>28 000 000</w:t>
      </w:r>
      <w:r w:rsidR="008D13D4" w:rsidRPr="00AE34F2">
        <w:rPr>
          <w:b/>
          <w:bCs/>
          <w:sz w:val="24"/>
          <w:szCs w:val="24"/>
          <w:lang w:eastAsia="pl-PL"/>
        </w:rPr>
        <w:t xml:space="preserve"> </w:t>
      </w:r>
      <w:r w:rsidR="00AE34F2" w:rsidRPr="00AE34F2">
        <w:rPr>
          <w:b/>
          <w:bCs/>
          <w:sz w:val="24"/>
          <w:szCs w:val="24"/>
          <w:lang w:eastAsia="pl-PL"/>
        </w:rPr>
        <w:t xml:space="preserve">km </w:t>
      </w:r>
    </w:p>
    <w:p w14:paraId="7C320D48" w14:textId="60DD832B" w:rsidR="00AE34F2" w:rsidRPr="00AE34F2" w:rsidRDefault="00864D8B" w:rsidP="00C962CF">
      <w:pPr>
        <w:suppressAutoHyphens w:val="0"/>
        <w:spacing w:line="264" w:lineRule="auto"/>
        <w:ind w:left="1077"/>
        <w:jc w:val="both"/>
        <w:rPr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d3 = </w:t>
      </w:r>
      <w:r w:rsidR="00F059E7">
        <w:rPr>
          <w:b/>
          <w:bCs/>
          <w:sz w:val="24"/>
          <w:szCs w:val="24"/>
          <w:lang w:eastAsia="pl-PL"/>
        </w:rPr>
        <w:t>stawka brutto za 1 km przebiegu autobusu MAXI elektryczny x 1 000 000 km</w:t>
      </w:r>
    </w:p>
    <w:p w14:paraId="2734895B" w14:textId="77777777" w:rsidR="00AE34F2" w:rsidRPr="00AE34F2" w:rsidRDefault="00AE34F2" w:rsidP="00C962CF">
      <w:pPr>
        <w:suppressAutoHyphens w:val="0"/>
        <w:spacing w:line="264" w:lineRule="auto"/>
        <w:ind w:left="1077"/>
        <w:rPr>
          <w:sz w:val="24"/>
          <w:szCs w:val="24"/>
          <w:lang w:eastAsia="pl-PL"/>
        </w:rPr>
      </w:pPr>
      <w:r w:rsidRPr="00AE34F2">
        <w:rPr>
          <w:sz w:val="24"/>
          <w:szCs w:val="24"/>
          <w:lang w:eastAsia="pl-PL"/>
        </w:rPr>
        <w:t>tj.:</w:t>
      </w:r>
    </w:p>
    <w:p w14:paraId="3ECD34A6" w14:textId="77777777" w:rsidR="00864D8B" w:rsidRDefault="00864D8B" w:rsidP="00864D8B">
      <w:pPr>
        <w:spacing w:line="264" w:lineRule="auto"/>
        <w:ind w:left="1077"/>
        <w:rPr>
          <w:sz w:val="24"/>
          <w:szCs w:val="24"/>
        </w:rPr>
      </w:pPr>
    </w:p>
    <w:p w14:paraId="6D991383" w14:textId="769C82C7" w:rsidR="00864D8B" w:rsidRDefault="00864D8B" w:rsidP="00566DBF">
      <w:pPr>
        <w:spacing w:line="264" w:lineRule="auto"/>
        <w:ind w:left="1077" w:right="-166"/>
        <w:rPr>
          <w:sz w:val="24"/>
          <w:szCs w:val="24"/>
        </w:rPr>
      </w:pPr>
      <w:r>
        <w:rPr>
          <w:sz w:val="24"/>
          <w:szCs w:val="24"/>
        </w:rPr>
        <w:t xml:space="preserve">d1 = </w:t>
      </w:r>
      <w:r w:rsidR="00AE34F2" w:rsidRPr="00CB3B5D">
        <w:rPr>
          <w:sz w:val="24"/>
          <w:szCs w:val="24"/>
        </w:rPr>
        <w:t xml:space="preserve">cena brutto za 1 km przebiegu </w:t>
      </w:r>
      <w:r w:rsidR="00D63F0A">
        <w:rPr>
          <w:sz w:val="24"/>
          <w:szCs w:val="24"/>
        </w:rPr>
        <w:t xml:space="preserve">autobusu MAXI </w:t>
      </w:r>
      <w:r w:rsidR="00AE34F2" w:rsidRPr="00CB3B5D">
        <w:rPr>
          <w:sz w:val="24"/>
          <w:szCs w:val="24"/>
        </w:rPr>
        <w:t xml:space="preserve">…………… </w:t>
      </w:r>
      <w:r w:rsidR="00AE34F2">
        <w:rPr>
          <w:sz w:val="24"/>
          <w:szCs w:val="24"/>
        </w:rPr>
        <w:t xml:space="preserve"> </w:t>
      </w:r>
      <w:r w:rsidR="00AE34F2" w:rsidRPr="00CB3B5D">
        <w:rPr>
          <w:sz w:val="24"/>
          <w:szCs w:val="24"/>
        </w:rPr>
        <w:t>x</w:t>
      </w:r>
      <w:r w:rsidR="00AE34F2">
        <w:rPr>
          <w:sz w:val="24"/>
          <w:szCs w:val="24"/>
        </w:rPr>
        <w:t xml:space="preserve"> </w:t>
      </w:r>
      <w:r w:rsidR="008D13D4">
        <w:rPr>
          <w:b/>
          <w:sz w:val="24"/>
          <w:szCs w:val="24"/>
        </w:rPr>
        <w:t>51 000 000</w:t>
      </w:r>
      <w:r w:rsidR="008D13D4" w:rsidRPr="00CB3B5D">
        <w:rPr>
          <w:sz w:val="24"/>
          <w:szCs w:val="24"/>
        </w:rPr>
        <w:t xml:space="preserve"> </w:t>
      </w:r>
      <w:r w:rsidR="00AE34F2" w:rsidRPr="00CB3B5D">
        <w:rPr>
          <w:b/>
          <w:sz w:val="24"/>
          <w:szCs w:val="24"/>
        </w:rPr>
        <w:t xml:space="preserve">km </w:t>
      </w:r>
      <w:r>
        <w:rPr>
          <w:bCs/>
          <w:sz w:val="24"/>
          <w:szCs w:val="24"/>
        </w:rPr>
        <w:t>(</w:t>
      </w:r>
      <w:r w:rsidR="00AE34F2" w:rsidRPr="00CB3B5D">
        <w:rPr>
          <w:sz w:val="24"/>
          <w:szCs w:val="24"/>
        </w:rPr>
        <w:t>planowana ilość</w:t>
      </w:r>
      <w:r w:rsidR="00AE34F2" w:rsidRPr="00AE34F2">
        <w:rPr>
          <w:sz w:val="24"/>
          <w:szCs w:val="24"/>
          <w:lang w:eastAsia="pl-PL"/>
        </w:rPr>
        <w:t xml:space="preserve"> </w:t>
      </w:r>
      <w:r w:rsidR="00AE34F2" w:rsidRPr="00CB3B5D">
        <w:rPr>
          <w:sz w:val="24"/>
          <w:szCs w:val="24"/>
        </w:rPr>
        <w:t>km</w:t>
      </w:r>
      <w:r w:rsidR="00AE34F2">
        <w:rPr>
          <w:sz w:val="24"/>
          <w:szCs w:val="24"/>
        </w:rPr>
        <w:t xml:space="preserve"> </w:t>
      </w:r>
      <w:r w:rsidR="00AE34F2" w:rsidRPr="00CB3B5D">
        <w:rPr>
          <w:sz w:val="24"/>
          <w:szCs w:val="24"/>
        </w:rPr>
        <w:t>do wykonania autobusami w okresie świadczenia usługi</w:t>
      </w:r>
      <w:r>
        <w:rPr>
          <w:sz w:val="24"/>
          <w:szCs w:val="24"/>
        </w:rPr>
        <w:t>)</w:t>
      </w:r>
    </w:p>
    <w:p w14:paraId="3B2951E8" w14:textId="2BFFA0DD" w:rsidR="00864D8B" w:rsidRDefault="00864D8B" w:rsidP="00566DBF">
      <w:pPr>
        <w:spacing w:line="264" w:lineRule="auto"/>
        <w:ind w:left="1077"/>
        <w:jc w:val="center"/>
        <w:rPr>
          <w:b/>
          <w:bCs/>
          <w:szCs w:val="28"/>
          <w:lang w:eastAsia="pl-PL"/>
        </w:rPr>
      </w:pPr>
      <w:r>
        <w:rPr>
          <w:sz w:val="24"/>
          <w:szCs w:val="24"/>
        </w:rPr>
        <w:t>= ………….………………………………</w:t>
      </w:r>
    </w:p>
    <w:p w14:paraId="3DB803D0" w14:textId="77777777" w:rsidR="00864D8B" w:rsidRDefault="00864D8B" w:rsidP="00864D8B">
      <w:pPr>
        <w:spacing w:line="264" w:lineRule="auto"/>
        <w:ind w:left="1077"/>
        <w:rPr>
          <w:sz w:val="24"/>
          <w:szCs w:val="24"/>
        </w:rPr>
      </w:pPr>
    </w:p>
    <w:p w14:paraId="0747DF58" w14:textId="6AA142D3" w:rsidR="00864D8B" w:rsidRDefault="00864D8B" w:rsidP="00864D8B">
      <w:pPr>
        <w:spacing w:line="264" w:lineRule="auto"/>
        <w:ind w:left="1077" w:right="-166"/>
        <w:rPr>
          <w:sz w:val="24"/>
          <w:szCs w:val="24"/>
        </w:rPr>
      </w:pPr>
      <w:r>
        <w:rPr>
          <w:sz w:val="24"/>
          <w:szCs w:val="24"/>
        </w:rPr>
        <w:t>d</w:t>
      </w:r>
      <w:r w:rsidRPr="00566DBF">
        <w:rPr>
          <w:sz w:val="24"/>
          <w:szCs w:val="24"/>
        </w:rPr>
        <w:t>2 =</w:t>
      </w:r>
      <w:r>
        <w:rPr>
          <w:b/>
          <w:bCs/>
          <w:szCs w:val="28"/>
          <w:lang w:eastAsia="pl-PL"/>
        </w:rPr>
        <w:t xml:space="preserve"> </w:t>
      </w:r>
      <w:r w:rsidR="00AE34F2" w:rsidRPr="00CB3B5D">
        <w:rPr>
          <w:sz w:val="24"/>
          <w:szCs w:val="24"/>
        </w:rPr>
        <w:t xml:space="preserve">cena brutto za 1 km przebiegu </w:t>
      </w:r>
      <w:r w:rsidR="00D63F0A">
        <w:rPr>
          <w:sz w:val="24"/>
          <w:szCs w:val="24"/>
        </w:rPr>
        <w:t xml:space="preserve">autobusu MEGA </w:t>
      </w:r>
      <w:r w:rsidR="00AE34F2" w:rsidRPr="00CB3B5D">
        <w:rPr>
          <w:sz w:val="24"/>
          <w:szCs w:val="24"/>
        </w:rPr>
        <w:t xml:space="preserve">…………… </w:t>
      </w:r>
      <w:r w:rsidR="00AE34F2">
        <w:rPr>
          <w:sz w:val="24"/>
          <w:szCs w:val="24"/>
        </w:rPr>
        <w:t xml:space="preserve"> </w:t>
      </w:r>
      <w:r w:rsidR="00AE34F2" w:rsidRPr="00CB3B5D">
        <w:rPr>
          <w:sz w:val="24"/>
          <w:szCs w:val="24"/>
        </w:rPr>
        <w:t>x</w:t>
      </w:r>
      <w:r w:rsidR="00AE34F2">
        <w:rPr>
          <w:sz w:val="24"/>
          <w:szCs w:val="24"/>
        </w:rPr>
        <w:t xml:space="preserve"> </w:t>
      </w:r>
      <w:r w:rsidR="008D13D4">
        <w:rPr>
          <w:b/>
          <w:sz w:val="24"/>
          <w:szCs w:val="24"/>
        </w:rPr>
        <w:t xml:space="preserve">28 000 000 </w:t>
      </w:r>
      <w:r w:rsidR="00AE34F2" w:rsidRPr="00CB3B5D">
        <w:rPr>
          <w:b/>
          <w:sz w:val="24"/>
          <w:szCs w:val="24"/>
        </w:rPr>
        <w:t xml:space="preserve">km </w:t>
      </w:r>
      <w:r w:rsidR="00AE34F2" w:rsidRPr="00CB3B5D">
        <w:rPr>
          <w:sz w:val="24"/>
          <w:szCs w:val="24"/>
        </w:rPr>
        <w:t>(planowana ilość</w:t>
      </w:r>
      <w:r w:rsidR="00D63F0A">
        <w:rPr>
          <w:sz w:val="24"/>
          <w:szCs w:val="24"/>
        </w:rPr>
        <w:t xml:space="preserve"> </w:t>
      </w:r>
      <w:r w:rsidR="00AE34F2" w:rsidRPr="00CB3B5D">
        <w:rPr>
          <w:sz w:val="24"/>
          <w:szCs w:val="24"/>
        </w:rPr>
        <w:t>km</w:t>
      </w:r>
      <w:r w:rsidR="00AE34F2">
        <w:rPr>
          <w:sz w:val="24"/>
          <w:szCs w:val="24"/>
        </w:rPr>
        <w:t xml:space="preserve"> </w:t>
      </w:r>
      <w:r w:rsidR="00AE34F2" w:rsidRPr="00CB3B5D">
        <w:rPr>
          <w:sz w:val="24"/>
          <w:szCs w:val="24"/>
        </w:rPr>
        <w:t>do wykonania autobusami w okresie świadczenia usługi)</w:t>
      </w:r>
      <w:r>
        <w:rPr>
          <w:sz w:val="24"/>
          <w:szCs w:val="24"/>
        </w:rPr>
        <w:t xml:space="preserve"> </w:t>
      </w:r>
    </w:p>
    <w:p w14:paraId="0878C194" w14:textId="06058156" w:rsidR="00F059E7" w:rsidRDefault="00864D8B" w:rsidP="00566DBF">
      <w:pPr>
        <w:spacing w:line="264" w:lineRule="auto"/>
        <w:ind w:left="1077" w:right="-166"/>
        <w:jc w:val="center"/>
        <w:rPr>
          <w:b/>
          <w:bCs/>
          <w:szCs w:val="28"/>
          <w:lang w:eastAsia="pl-PL"/>
        </w:rPr>
      </w:pPr>
      <w:r>
        <w:rPr>
          <w:sz w:val="24"/>
          <w:szCs w:val="24"/>
        </w:rPr>
        <w:t>= ………….………………………………</w:t>
      </w:r>
    </w:p>
    <w:p w14:paraId="692C5076" w14:textId="77777777" w:rsidR="00864D8B" w:rsidRDefault="00864D8B" w:rsidP="00D63F0A">
      <w:pPr>
        <w:spacing w:line="264" w:lineRule="auto"/>
        <w:ind w:left="1077"/>
        <w:jc w:val="center"/>
        <w:rPr>
          <w:sz w:val="24"/>
          <w:szCs w:val="24"/>
        </w:rPr>
      </w:pPr>
    </w:p>
    <w:p w14:paraId="7CA241DF" w14:textId="7F51A2AE" w:rsidR="00F059E7" w:rsidRDefault="00864D8B" w:rsidP="00566DBF">
      <w:pPr>
        <w:spacing w:line="264" w:lineRule="auto"/>
        <w:ind w:left="10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d3 = </w:t>
      </w:r>
      <w:r w:rsidR="00F059E7" w:rsidRPr="00CB3B5D">
        <w:rPr>
          <w:sz w:val="24"/>
          <w:szCs w:val="24"/>
        </w:rPr>
        <w:t xml:space="preserve">cena brutto za 1 km przebiegu </w:t>
      </w:r>
      <w:r w:rsidR="00F059E7">
        <w:rPr>
          <w:sz w:val="24"/>
          <w:szCs w:val="24"/>
        </w:rPr>
        <w:t xml:space="preserve">autobusu MAXI elektryczny </w:t>
      </w:r>
      <w:r w:rsidR="00F059E7" w:rsidRPr="00CB3B5D">
        <w:rPr>
          <w:sz w:val="24"/>
          <w:szCs w:val="24"/>
        </w:rPr>
        <w:t xml:space="preserve">…………… </w:t>
      </w:r>
      <w:r w:rsidR="00F059E7">
        <w:rPr>
          <w:sz w:val="24"/>
          <w:szCs w:val="24"/>
        </w:rPr>
        <w:t xml:space="preserve"> </w:t>
      </w:r>
      <w:r w:rsidR="00F059E7">
        <w:rPr>
          <w:sz w:val="24"/>
          <w:szCs w:val="24"/>
        </w:rPr>
        <w:br/>
      </w:r>
      <w:r w:rsidR="00F059E7" w:rsidRPr="00CB3B5D">
        <w:rPr>
          <w:sz w:val="24"/>
          <w:szCs w:val="24"/>
        </w:rPr>
        <w:t>x</w:t>
      </w:r>
      <w:r w:rsidR="00F059E7">
        <w:rPr>
          <w:sz w:val="24"/>
          <w:szCs w:val="24"/>
        </w:rPr>
        <w:t xml:space="preserve"> </w:t>
      </w:r>
      <w:r w:rsidR="00F059E7">
        <w:rPr>
          <w:b/>
          <w:sz w:val="24"/>
          <w:szCs w:val="24"/>
        </w:rPr>
        <w:t>1 000 000</w:t>
      </w:r>
      <w:r w:rsidR="00F059E7" w:rsidRPr="00CB3B5D">
        <w:rPr>
          <w:sz w:val="24"/>
          <w:szCs w:val="24"/>
        </w:rPr>
        <w:t xml:space="preserve"> </w:t>
      </w:r>
      <w:r w:rsidR="00F059E7" w:rsidRPr="00CB3B5D">
        <w:rPr>
          <w:b/>
          <w:sz w:val="24"/>
          <w:szCs w:val="24"/>
        </w:rPr>
        <w:t xml:space="preserve">km </w:t>
      </w:r>
      <w:r w:rsidR="00F059E7" w:rsidRPr="00CB3B5D">
        <w:rPr>
          <w:sz w:val="24"/>
          <w:szCs w:val="24"/>
        </w:rPr>
        <w:t>(planowana ilość</w:t>
      </w:r>
      <w:r w:rsidR="00F059E7" w:rsidRPr="00AE34F2">
        <w:rPr>
          <w:sz w:val="24"/>
          <w:szCs w:val="24"/>
          <w:lang w:eastAsia="pl-PL"/>
        </w:rPr>
        <w:t xml:space="preserve"> </w:t>
      </w:r>
      <w:r w:rsidR="00F059E7" w:rsidRPr="00CB3B5D">
        <w:rPr>
          <w:sz w:val="24"/>
          <w:szCs w:val="24"/>
        </w:rPr>
        <w:t>km</w:t>
      </w:r>
      <w:r w:rsidR="00F059E7">
        <w:rPr>
          <w:sz w:val="24"/>
          <w:szCs w:val="24"/>
        </w:rPr>
        <w:t xml:space="preserve"> </w:t>
      </w:r>
      <w:r w:rsidR="00F059E7" w:rsidRPr="00CB3B5D">
        <w:rPr>
          <w:sz w:val="24"/>
          <w:szCs w:val="24"/>
        </w:rPr>
        <w:t>do wykonania autobusami w okresie świadczenia usługi)</w:t>
      </w:r>
    </w:p>
    <w:p w14:paraId="4BA69726" w14:textId="47678DE3" w:rsidR="00AE34F2" w:rsidRDefault="00864D8B" w:rsidP="00C962CF">
      <w:pPr>
        <w:spacing w:line="264" w:lineRule="auto"/>
        <w:ind w:left="1077"/>
        <w:jc w:val="center"/>
        <w:rPr>
          <w:b/>
          <w:sz w:val="16"/>
          <w:szCs w:val="16"/>
        </w:rPr>
      </w:pPr>
      <w:r>
        <w:rPr>
          <w:sz w:val="24"/>
          <w:szCs w:val="24"/>
        </w:rPr>
        <w:t>= ………….………………………………</w:t>
      </w:r>
    </w:p>
    <w:p w14:paraId="731E52A1" w14:textId="77777777" w:rsidR="00864D8B" w:rsidRPr="006355FA" w:rsidRDefault="00864D8B" w:rsidP="00C962CF">
      <w:pPr>
        <w:spacing w:line="264" w:lineRule="auto"/>
        <w:ind w:left="1077"/>
        <w:jc w:val="center"/>
        <w:rPr>
          <w:b/>
          <w:sz w:val="16"/>
          <w:szCs w:val="16"/>
        </w:rPr>
      </w:pPr>
    </w:p>
    <w:p w14:paraId="40502827" w14:textId="39D53762" w:rsidR="00864D8B" w:rsidRDefault="00AE34F2" w:rsidP="00C962CF">
      <w:pPr>
        <w:spacing w:line="264" w:lineRule="auto"/>
        <w:ind w:left="1077"/>
        <w:jc w:val="center"/>
        <w:rPr>
          <w:b/>
          <w:sz w:val="24"/>
          <w:szCs w:val="24"/>
        </w:rPr>
      </w:pPr>
      <w:r w:rsidRPr="00CB3B5D">
        <w:rPr>
          <w:b/>
          <w:sz w:val="24"/>
          <w:szCs w:val="24"/>
        </w:rPr>
        <w:t>cena brutto za wykonanie usługi</w:t>
      </w:r>
      <w:r>
        <w:rPr>
          <w:b/>
          <w:sz w:val="24"/>
          <w:szCs w:val="24"/>
        </w:rPr>
        <w:t xml:space="preserve"> </w:t>
      </w:r>
      <w:r w:rsidR="00864D8B">
        <w:rPr>
          <w:b/>
          <w:sz w:val="24"/>
          <w:szCs w:val="24"/>
        </w:rPr>
        <w:t>(d1 + d2 + d3)</w:t>
      </w:r>
    </w:p>
    <w:p w14:paraId="56CBE05B" w14:textId="77777777" w:rsidR="00864D8B" w:rsidRPr="00566DBF" w:rsidRDefault="00864D8B" w:rsidP="00C962CF">
      <w:pPr>
        <w:spacing w:line="264" w:lineRule="auto"/>
        <w:ind w:left="1077"/>
        <w:jc w:val="center"/>
        <w:rPr>
          <w:b/>
          <w:sz w:val="12"/>
          <w:szCs w:val="12"/>
        </w:rPr>
      </w:pPr>
    </w:p>
    <w:p w14:paraId="51016DC3" w14:textId="66A705F7" w:rsidR="00AE34F2" w:rsidRDefault="00864D8B" w:rsidP="00C962CF">
      <w:pPr>
        <w:spacing w:line="264" w:lineRule="auto"/>
        <w:ind w:left="1077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 </w:t>
      </w:r>
      <w:r w:rsidR="00AE34F2" w:rsidRPr="00CB3B5D">
        <w:rPr>
          <w:b/>
          <w:sz w:val="24"/>
          <w:szCs w:val="24"/>
          <w:u w:val="single"/>
        </w:rPr>
        <w:t>…………</w:t>
      </w:r>
      <w:r w:rsidR="00AE34F2">
        <w:rPr>
          <w:b/>
          <w:sz w:val="24"/>
          <w:szCs w:val="24"/>
          <w:u w:val="single"/>
        </w:rPr>
        <w:t>……………</w:t>
      </w:r>
      <w:r w:rsidR="00AE34F2" w:rsidRPr="00CB3B5D">
        <w:rPr>
          <w:b/>
          <w:sz w:val="24"/>
          <w:szCs w:val="24"/>
          <w:u w:val="single"/>
        </w:rPr>
        <w:t>…</w:t>
      </w:r>
      <w:r>
        <w:rPr>
          <w:b/>
          <w:sz w:val="24"/>
          <w:szCs w:val="24"/>
          <w:u w:val="single"/>
        </w:rPr>
        <w:t>…….</w:t>
      </w:r>
      <w:r w:rsidR="00AE34F2" w:rsidRPr="00CB3B5D">
        <w:rPr>
          <w:b/>
          <w:sz w:val="24"/>
          <w:szCs w:val="24"/>
          <w:u w:val="single"/>
        </w:rPr>
        <w:t>………… zł</w:t>
      </w:r>
    </w:p>
    <w:p w14:paraId="3EDCAD54" w14:textId="77777777" w:rsidR="00AE34F2" w:rsidRDefault="00AE34F2" w:rsidP="00C962CF">
      <w:pPr>
        <w:spacing w:line="264" w:lineRule="auto"/>
        <w:ind w:left="567"/>
        <w:jc w:val="center"/>
        <w:rPr>
          <w:b/>
          <w:sz w:val="16"/>
          <w:szCs w:val="16"/>
          <w:u w:val="single"/>
        </w:rPr>
      </w:pPr>
    </w:p>
    <w:p w14:paraId="32F2410A" w14:textId="77777777" w:rsidR="00AE34F2" w:rsidRDefault="00AE34F2" w:rsidP="00C962CF">
      <w:pPr>
        <w:spacing w:line="264" w:lineRule="auto"/>
        <w:ind w:left="1077"/>
        <w:jc w:val="center"/>
        <w:rPr>
          <w:sz w:val="24"/>
          <w:szCs w:val="24"/>
        </w:rPr>
      </w:pPr>
      <w:r w:rsidRPr="00CB3B5D">
        <w:rPr>
          <w:sz w:val="24"/>
          <w:szCs w:val="24"/>
        </w:rPr>
        <w:t>(słownie: ………………</w:t>
      </w:r>
      <w:r>
        <w:rPr>
          <w:sz w:val="24"/>
          <w:szCs w:val="24"/>
        </w:rPr>
        <w:t>…</w:t>
      </w:r>
      <w:r w:rsidRPr="00CB3B5D">
        <w:rPr>
          <w:sz w:val="24"/>
          <w:szCs w:val="24"/>
        </w:rPr>
        <w:t>………………………………………..………………)</w:t>
      </w:r>
    </w:p>
    <w:p w14:paraId="700901A4" w14:textId="77777777" w:rsidR="00C34813" w:rsidRPr="006355FA" w:rsidRDefault="00C34813" w:rsidP="00C962CF">
      <w:pPr>
        <w:spacing w:line="264" w:lineRule="auto"/>
        <w:rPr>
          <w:b/>
          <w:sz w:val="16"/>
          <w:szCs w:val="16"/>
          <w:u w:val="single"/>
        </w:rPr>
      </w:pPr>
    </w:p>
    <w:p w14:paraId="51BB856C" w14:textId="246E7C39" w:rsidR="00436F07" w:rsidRPr="005869DB" w:rsidRDefault="00436F07" w:rsidP="00C962CF">
      <w:pPr>
        <w:numPr>
          <w:ilvl w:val="0"/>
          <w:numId w:val="6"/>
        </w:numPr>
        <w:spacing w:line="264" w:lineRule="auto"/>
        <w:ind w:left="794" w:hanging="397"/>
        <w:jc w:val="both"/>
        <w:rPr>
          <w:rFonts w:eastAsia="Calibri"/>
          <w:sz w:val="24"/>
          <w:szCs w:val="24"/>
          <w:lang w:eastAsia="en-US"/>
        </w:rPr>
      </w:pPr>
      <w:r w:rsidRPr="00DC760F">
        <w:rPr>
          <w:b/>
          <w:bCs/>
          <w:sz w:val="24"/>
          <w:szCs w:val="24"/>
        </w:rPr>
        <w:t>Doświadczenie kierowców autobusów</w:t>
      </w:r>
      <w:r w:rsidRPr="005869DB">
        <w:rPr>
          <w:sz w:val="24"/>
          <w:szCs w:val="24"/>
        </w:rPr>
        <w:t xml:space="preserve"> wyznaczonych do realizacji zamówienia </w:t>
      </w:r>
      <w:r w:rsidR="00A12758" w:rsidRPr="005869DB">
        <w:rPr>
          <w:sz w:val="24"/>
          <w:szCs w:val="24"/>
        </w:rPr>
        <w:t>/</w:t>
      </w:r>
      <w:r w:rsidRPr="005869DB">
        <w:rPr>
          <w:sz w:val="24"/>
          <w:szCs w:val="24"/>
        </w:rPr>
        <w:t xml:space="preserve">kierowcy autobusów </w:t>
      </w:r>
      <w:r w:rsidRPr="005869DB">
        <w:rPr>
          <w:rFonts w:eastAsia="Calibri"/>
          <w:bCs/>
          <w:sz w:val="24"/>
          <w:szCs w:val="24"/>
          <w:lang w:eastAsia="en-US"/>
        </w:rPr>
        <w:t>spełniający wymagania</w:t>
      </w:r>
      <w:r w:rsidR="0001206A" w:rsidRPr="005869DB">
        <w:rPr>
          <w:rFonts w:eastAsia="Calibri"/>
          <w:bCs/>
          <w:sz w:val="24"/>
          <w:szCs w:val="24"/>
          <w:lang w:eastAsia="en-US"/>
        </w:rPr>
        <w:t>,</w:t>
      </w:r>
      <w:r w:rsidRPr="005869DB">
        <w:rPr>
          <w:rFonts w:eastAsia="Calibri"/>
          <w:bCs/>
          <w:sz w:val="24"/>
          <w:szCs w:val="24"/>
          <w:lang w:eastAsia="en-US"/>
        </w:rPr>
        <w:t xml:space="preserve"> o których mowa w pkt. </w:t>
      </w:r>
      <w:r w:rsidR="00EE762B" w:rsidRPr="005869DB">
        <w:rPr>
          <w:rFonts w:eastAsia="Calibri"/>
          <w:bCs/>
          <w:sz w:val="24"/>
          <w:szCs w:val="24"/>
          <w:lang w:eastAsia="en-US"/>
        </w:rPr>
        <w:t>2</w:t>
      </w:r>
      <w:r w:rsidR="004E2DCE">
        <w:rPr>
          <w:rFonts w:eastAsia="Calibri"/>
          <w:bCs/>
          <w:sz w:val="24"/>
          <w:szCs w:val="24"/>
          <w:lang w:eastAsia="en-US"/>
        </w:rPr>
        <w:t>5</w:t>
      </w:r>
      <w:r w:rsidR="00EE762B" w:rsidRPr="005869DB">
        <w:rPr>
          <w:rFonts w:eastAsia="Calibri"/>
          <w:bCs/>
          <w:sz w:val="24"/>
          <w:szCs w:val="24"/>
          <w:lang w:eastAsia="en-US"/>
        </w:rPr>
        <w:t>.</w:t>
      </w:r>
      <w:r w:rsidR="004E2DCE">
        <w:rPr>
          <w:rFonts w:eastAsia="Calibri"/>
          <w:bCs/>
          <w:sz w:val="24"/>
          <w:szCs w:val="24"/>
          <w:lang w:eastAsia="en-US"/>
        </w:rPr>
        <w:t>4</w:t>
      </w:r>
      <w:r w:rsidR="00EE762B" w:rsidRPr="005869DB">
        <w:rPr>
          <w:rFonts w:eastAsia="Calibri"/>
          <w:bCs/>
          <w:sz w:val="24"/>
          <w:szCs w:val="24"/>
          <w:lang w:eastAsia="en-US"/>
        </w:rPr>
        <w:t xml:space="preserve">.5 oraz </w:t>
      </w:r>
      <w:r w:rsidRPr="005869DB">
        <w:rPr>
          <w:rFonts w:eastAsia="Calibri"/>
          <w:bCs/>
          <w:sz w:val="24"/>
          <w:szCs w:val="24"/>
          <w:lang w:eastAsia="en-US"/>
        </w:rPr>
        <w:t>3</w:t>
      </w:r>
      <w:r w:rsidR="004E2DCE">
        <w:rPr>
          <w:rFonts w:eastAsia="Calibri"/>
          <w:bCs/>
          <w:sz w:val="24"/>
          <w:szCs w:val="24"/>
          <w:lang w:eastAsia="en-US"/>
        </w:rPr>
        <w:t>9</w:t>
      </w:r>
      <w:r w:rsidRPr="005869DB">
        <w:rPr>
          <w:rFonts w:eastAsia="Calibri"/>
          <w:bCs/>
          <w:sz w:val="24"/>
          <w:szCs w:val="24"/>
          <w:lang w:eastAsia="en-US"/>
        </w:rPr>
        <w:t>.</w:t>
      </w:r>
      <w:r w:rsidR="0001206A" w:rsidRPr="005869DB">
        <w:rPr>
          <w:rFonts w:eastAsia="Calibri"/>
          <w:bCs/>
          <w:sz w:val="24"/>
          <w:szCs w:val="24"/>
          <w:lang w:eastAsia="en-US"/>
        </w:rPr>
        <w:t xml:space="preserve">6, </w:t>
      </w:r>
      <w:proofErr w:type="spellStart"/>
      <w:r w:rsidR="0001206A" w:rsidRPr="005869DB">
        <w:rPr>
          <w:rFonts w:eastAsia="Calibri"/>
          <w:bCs/>
          <w:sz w:val="24"/>
          <w:szCs w:val="24"/>
          <w:lang w:eastAsia="en-US"/>
        </w:rPr>
        <w:t>ppkt</w:t>
      </w:r>
      <w:proofErr w:type="spellEnd"/>
      <w:r w:rsidR="0001206A" w:rsidRPr="005869DB">
        <w:rPr>
          <w:rFonts w:eastAsia="Calibri"/>
          <w:bCs/>
          <w:sz w:val="24"/>
          <w:szCs w:val="24"/>
          <w:lang w:eastAsia="en-US"/>
        </w:rPr>
        <w:t xml:space="preserve"> 2., lit. a)</w:t>
      </w:r>
      <w:r w:rsidRPr="005869DB">
        <w:rPr>
          <w:rFonts w:eastAsia="Calibri"/>
          <w:bCs/>
          <w:sz w:val="24"/>
          <w:szCs w:val="24"/>
          <w:lang w:eastAsia="en-US"/>
        </w:rPr>
        <w:t xml:space="preserve"> SWZ</w:t>
      </w:r>
      <w:r w:rsidR="00A12758" w:rsidRPr="005869DB">
        <w:rPr>
          <w:rFonts w:eastAsia="Calibri"/>
          <w:bCs/>
          <w:sz w:val="24"/>
          <w:szCs w:val="24"/>
          <w:lang w:eastAsia="en-US"/>
        </w:rPr>
        <w:t>/.</w:t>
      </w:r>
    </w:p>
    <w:p w14:paraId="56273350" w14:textId="640D6E8C" w:rsidR="00DC760F" w:rsidRDefault="00436F07" w:rsidP="00C962CF">
      <w:pPr>
        <w:suppressAutoHyphens w:val="0"/>
        <w:autoSpaceDE w:val="0"/>
        <w:autoSpaceDN w:val="0"/>
        <w:adjustRightInd w:val="0"/>
        <w:spacing w:line="264" w:lineRule="auto"/>
        <w:ind w:left="794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B3B5D">
        <w:rPr>
          <w:rFonts w:eastAsia="Calibri"/>
          <w:color w:val="000000"/>
          <w:sz w:val="24"/>
          <w:szCs w:val="24"/>
          <w:lang w:eastAsia="en-US"/>
        </w:rPr>
        <w:t>Oświadczamy</w:t>
      </w:r>
      <w:r w:rsidR="00AA608B">
        <w:rPr>
          <w:rFonts w:eastAsia="Calibri"/>
          <w:color w:val="000000"/>
          <w:sz w:val="24"/>
          <w:szCs w:val="24"/>
          <w:lang w:eastAsia="en-US"/>
        </w:rPr>
        <w:t>,</w:t>
      </w:r>
      <w:r w:rsidRPr="00CB3B5D">
        <w:rPr>
          <w:rFonts w:eastAsia="Calibri"/>
          <w:color w:val="000000"/>
          <w:sz w:val="24"/>
          <w:szCs w:val="24"/>
          <w:lang w:eastAsia="en-US"/>
        </w:rPr>
        <w:t xml:space="preserve"> że dysponujemy</w:t>
      </w:r>
      <w:r w:rsidR="00AA608B">
        <w:rPr>
          <w:rFonts w:eastAsia="Calibri"/>
          <w:color w:val="000000"/>
          <w:sz w:val="24"/>
          <w:szCs w:val="24"/>
          <w:lang w:eastAsia="en-US"/>
        </w:rPr>
        <w:t>*</w:t>
      </w:r>
      <w:r w:rsidR="00947C9A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AA608B">
        <w:rPr>
          <w:rFonts w:eastAsia="Calibri"/>
          <w:color w:val="000000"/>
          <w:sz w:val="24"/>
          <w:szCs w:val="24"/>
          <w:lang w:eastAsia="en-US"/>
        </w:rPr>
        <w:t>/ będziemy dysponować</w:t>
      </w:r>
      <w:r w:rsidR="00F30994">
        <w:rPr>
          <w:rFonts w:eastAsia="Calibri"/>
          <w:color w:val="000000"/>
          <w:sz w:val="24"/>
          <w:szCs w:val="24"/>
          <w:lang w:eastAsia="en-US"/>
        </w:rPr>
        <w:t>*</w:t>
      </w:r>
      <w:r w:rsidR="00AA608B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C3233C">
        <w:rPr>
          <w:rFonts w:eastAsia="Calibri"/>
          <w:color w:val="000000"/>
          <w:sz w:val="24"/>
          <w:szCs w:val="24"/>
          <w:lang w:eastAsia="en-US"/>
        </w:rPr>
        <w:t>osobami</w:t>
      </w:r>
      <w:r w:rsidR="00AA608B" w:rsidRPr="00DC760F">
        <w:rPr>
          <w:rFonts w:eastAsia="Calibri"/>
          <w:color w:val="000000"/>
          <w:sz w:val="24"/>
          <w:szCs w:val="24"/>
          <w:lang w:eastAsia="en-US"/>
        </w:rPr>
        <w:t xml:space="preserve">, którzy </w:t>
      </w:r>
      <w:r w:rsidR="00240F33" w:rsidRPr="00DC760F">
        <w:rPr>
          <w:rFonts w:eastAsia="Calibri"/>
          <w:color w:val="000000"/>
          <w:sz w:val="24"/>
          <w:szCs w:val="24"/>
          <w:lang w:eastAsia="en-US"/>
        </w:rPr>
        <w:t>posiadają</w:t>
      </w:r>
      <w:r w:rsidR="00240F33" w:rsidRPr="00DC760F">
        <w:rPr>
          <w:rFonts w:eastAsia="Calibri"/>
          <w:color w:val="000000" w:themeColor="text1"/>
          <w:sz w:val="24"/>
          <w:szCs w:val="24"/>
        </w:rPr>
        <w:t xml:space="preserve"> udokumentowane </w:t>
      </w:r>
      <w:r w:rsidR="00C15179">
        <w:rPr>
          <w:rFonts w:eastAsia="Calibri"/>
          <w:color w:val="000000" w:themeColor="text1"/>
          <w:sz w:val="24"/>
          <w:szCs w:val="24"/>
        </w:rPr>
        <w:t xml:space="preserve">nie mniejsze niż </w:t>
      </w:r>
      <w:r w:rsidR="00DC760F" w:rsidRPr="00DC760F">
        <w:rPr>
          <w:rFonts w:eastAsia="Calibri"/>
          <w:color w:val="000000" w:themeColor="text1"/>
          <w:sz w:val="24"/>
          <w:szCs w:val="24"/>
        </w:rPr>
        <w:t>1</w:t>
      </w:r>
      <w:r w:rsidR="00240F33" w:rsidRPr="00DC760F">
        <w:rPr>
          <w:rFonts w:eastAsia="Calibri"/>
          <w:color w:val="000000" w:themeColor="text1"/>
          <w:sz w:val="24"/>
          <w:szCs w:val="24"/>
        </w:rPr>
        <w:t xml:space="preserve">2 </w:t>
      </w:r>
      <w:r w:rsidR="00DC760F" w:rsidRPr="00DC760F">
        <w:rPr>
          <w:rFonts w:eastAsia="Calibri"/>
          <w:color w:val="000000" w:themeColor="text1"/>
          <w:sz w:val="24"/>
          <w:szCs w:val="24"/>
        </w:rPr>
        <w:t xml:space="preserve">miesięczne </w:t>
      </w:r>
      <w:r w:rsidR="00240F33" w:rsidRPr="00DC760F">
        <w:rPr>
          <w:rFonts w:eastAsia="Calibri"/>
          <w:color w:val="000000" w:themeColor="text1"/>
          <w:sz w:val="24"/>
          <w:szCs w:val="24"/>
        </w:rPr>
        <w:t>doświadczenie jako kierowca autobusu, nabyte w okresie ostatnich 5 lat, liczonych od daty wyznaczonej do składania ofert</w:t>
      </w:r>
      <w:r w:rsidR="00C3233C">
        <w:rPr>
          <w:rFonts w:eastAsia="Calibri"/>
          <w:color w:val="000000" w:themeColor="text1"/>
          <w:sz w:val="24"/>
          <w:szCs w:val="24"/>
        </w:rPr>
        <w:t>, w następującym przedziale (należy zaznaczyć właściwy przedział)</w:t>
      </w:r>
      <w:r w:rsidR="00C3233C">
        <w:rPr>
          <w:rFonts w:eastAsia="Calibri"/>
          <w:color w:val="000000"/>
          <w:sz w:val="24"/>
          <w:szCs w:val="24"/>
          <w:lang w:eastAsia="en-US"/>
        </w:rPr>
        <w:t>:</w:t>
      </w:r>
    </w:p>
    <w:p w14:paraId="2DEA2492" w14:textId="77777777" w:rsidR="00257076" w:rsidRDefault="00257076" w:rsidP="00C962CF">
      <w:pPr>
        <w:suppressAutoHyphens w:val="0"/>
        <w:autoSpaceDE w:val="0"/>
        <w:autoSpaceDN w:val="0"/>
        <w:adjustRightInd w:val="0"/>
        <w:spacing w:line="264" w:lineRule="auto"/>
        <w:ind w:left="794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BE54BB7" w14:textId="12303D9F" w:rsidR="00C3233C" w:rsidRPr="00566DBF" w:rsidRDefault="00C3233C" w:rsidP="00C3233C">
      <w:pPr>
        <w:ind w:firstLine="1560"/>
        <w:rPr>
          <w:sz w:val="24"/>
          <w:szCs w:val="24"/>
        </w:rPr>
      </w:pPr>
      <w:r w:rsidRPr="00566DBF">
        <w:rPr>
          <w:rStyle w:val="Pogrubienie"/>
          <w:b w:val="0"/>
          <w:bCs w:val="0"/>
          <w:sz w:val="24"/>
          <w:szCs w:val="24"/>
        </w:rPr>
        <w:sym w:font="Webdings" w:char="F063"/>
      </w:r>
      <w:r w:rsidRPr="00566DBF">
        <w:rPr>
          <w:rStyle w:val="Pogrubienie"/>
          <w:b w:val="0"/>
          <w:bCs w:val="0"/>
          <w:sz w:val="24"/>
          <w:szCs w:val="24"/>
        </w:rPr>
        <w:t xml:space="preserve">   do 75 kierowców</w:t>
      </w:r>
    </w:p>
    <w:p w14:paraId="769673DC" w14:textId="446DDBD7" w:rsidR="00C3233C" w:rsidRPr="00566DBF" w:rsidRDefault="00C3233C" w:rsidP="00C3233C">
      <w:pPr>
        <w:ind w:firstLine="1560"/>
        <w:rPr>
          <w:sz w:val="24"/>
          <w:szCs w:val="24"/>
        </w:rPr>
      </w:pPr>
      <w:r w:rsidRPr="00566DBF">
        <w:rPr>
          <w:rStyle w:val="Pogrubienie"/>
          <w:b w:val="0"/>
          <w:bCs w:val="0"/>
          <w:sz w:val="24"/>
          <w:szCs w:val="24"/>
        </w:rPr>
        <w:sym w:font="Webdings" w:char="F063"/>
      </w:r>
      <w:r w:rsidRPr="00566DBF">
        <w:rPr>
          <w:rStyle w:val="Pogrubienie"/>
          <w:b w:val="0"/>
          <w:bCs w:val="0"/>
          <w:sz w:val="24"/>
          <w:szCs w:val="24"/>
        </w:rPr>
        <w:t xml:space="preserve">   od 76 do 125 kierowców</w:t>
      </w:r>
    </w:p>
    <w:p w14:paraId="04E7AA99" w14:textId="7BA35099" w:rsidR="00C3233C" w:rsidRPr="00566DBF" w:rsidRDefault="00C3233C" w:rsidP="00C3233C">
      <w:pPr>
        <w:ind w:firstLine="1560"/>
        <w:rPr>
          <w:sz w:val="24"/>
          <w:szCs w:val="24"/>
        </w:rPr>
      </w:pPr>
      <w:r w:rsidRPr="00566DBF">
        <w:rPr>
          <w:rStyle w:val="Pogrubienie"/>
          <w:b w:val="0"/>
          <w:bCs w:val="0"/>
          <w:sz w:val="24"/>
          <w:szCs w:val="24"/>
        </w:rPr>
        <w:sym w:font="Webdings" w:char="F063"/>
      </w:r>
      <w:r w:rsidRPr="00566DBF">
        <w:rPr>
          <w:rStyle w:val="Pogrubienie"/>
          <w:b w:val="0"/>
          <w:bCs w:val="0"/>
          <w:sz w:val="24"/>
          <w:szCs w:val="24"/>
        </w:rPr>
        <w:t xml:space="preserve">   od 126 do 175 kierowców</w:t>
      </w:r>
    </w:p>
    <w:p w14:paraId="468863CF" w14:textId="74533BFD" w:rsidR="00C3233C" w:rsidRPr="00566DBF" w:rsidRDefault="00C3233C" w:rsidP="00C3233C">
      <w:pPr>
        <w:ind w:firstLine="1560"/>
        <w:rPr>
          <w:sz w:val="24"/>
          <w:szCs w:val="24"/>
        </w:rPr>
      </w:pPr>
      <w:r w:rsidRPr="00566DBF">
        <w:rPr>
          <w:rStyle w:val="Pogrubienie"/>
          <w:b w:val="0"/>
          <w:bCs w:val="0"/>
          <w:sz w:val="24"/>
          <w:szCs w:val="24"/>
        </w:rPr>
        <w:sym w:font="Webdings" w:char="F063"/>
      </w:r>
      <w:r w:rsidRPr="00566DBF">
        <w:rPr>
          <w:rStyle w:val="Pogrubienie"/>
          <w:b w:val="0"/>
          <w:bCs w:val="0"/>
          <w:sz w:val="24"/>
          <w:szCs w:val="24"/>
        </w:rPr>
        <w:t xml:space="preserve">   od 176 do 225 kierowców</w:t>
      </w:r>
    </w:p>
    <w:p w14:paraId="7969C6D3" w14:textId="1133C411" w:rsidR="00C3233C" w:rsidRPr="00566DBF" w:rsidRDefault="00C3233C" w:rsidP="00C3233C">
      <w:pPr>
        <w:autoSpaceDE w:val="0"/>
        <w:autoSpaceDN w:val="0"/>
        <w:adjustRightInd w:val="0"/>
        <w:spacing w:line="259" w:lineRule="auto"/>
        <w:ind w:firstLine="1560"/>
        <w:jc w:val="both"/>
        <w:rPr>
          <w:rFonts w:eastAsia="Calibri"/>
          <w:sz w:val="24"/>
          <w:szCs w:val="24"/>
          <w:lang w:eastAsia="en-US"/>
        </w:rPr>
      </w:pPr>
      <w:r w:rsidRPr="00566DBF">
        <w:rPr>
          <w:rStyle w:val="Pogrubienie"/>
          <w:b w:val="0"/>
          <w:bCs w:val="0"/>
          <w:sz w:val="24"/>
          <w:szCs w:val="24"/>
        </w:rPr>
        <w:sym w:font="Webdings" w:char="F063"/>
      </w:r>
      <w:r w:rsidRPr="00566DBF">
        <w:rPr>
          <w:rStyle w:val="Pogrubienie"/>
          <w:b w:val="0"/>
          <w:bCs w:val="0"/>
          <w:sz w:val="24"/>
          <w:szCs w:val="24"/>
        </w:rPr>
        <w:t xml:space="preserve">   od 226 do 250 kierowców</w:t>
      </w:r>
    </w:p>
    <w:p w14:paraId="3206564E" w14:textId="77777777" w:rsidR="00C05870" w:rsidRPr="00DC760F" w:rsidRDefault="00C05870" w:rsidP="00C962CF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8E861A6" w14:textId="29DB3601" w:rsidR="00DC760F" w:rsidRPr="00DC760F" w:rsidRDefault="004E2DCE" w:rsidP="00C962CF">
      <w:pPr>
        <w:numPr>
          <w:ilvl w:val="0"/>
          <w:numId w:val="6"/>
        </w:numPr>
        <w:spacing w:line="264" w:lineRule="auto"/>
        <w:ind w:left="794" w:hanging="397"/>
        <w:jc w:val="both"/>
        <w:rPr>
          <w:b/>
          <w:bCs/>
          <w:sz w:val="24"/>
          <w:szCs w:val="24"/>
          <w:lang w:eastAsia="pl-PL"/>
        </w:rPr>
      </w:pPr>
      <w:r w:rsidRPr="00C962CF">
        <w:rPr>
          <w:b/>
          <w:bCs/>
          <w:sz w:val="24"/>
          <w:szCs w:val="24"/>
        </w:rPr>
        <w:t>Liczba autobusów innych niż zeroemisyjne spełniających normę emisji spalin co najmniej EURO VI</w:t>
      </w:r>
      <w:r w:rsidR="006804F3">
        <w:rPr>
          <w:b/>
          <w:bCs/>
          <w:sz w:val="24"/>
          <w:szCs w:val="24"/>
        </w:rPr>
        <w:t xml:space="preserve"> </w:t>
      </w:r>
      <w:r w:rsidR="006804F3">
        <w:rPr>
          <w:sz w:val="24"/>
          <w:szCs w:val="24"/>
        </w:rPr>
        <w:t xml:space="preserve">/zgodnie z informacjami, o których mowa w pkt 25.4.5 </w:t>
      </w:r>
      <w:proofErr w:type="spellStart"/>
      <w:r w:rsidR="006804F3">
        <w:rPr>
          <w:sz w:val="24"/>
          <w:szCs w:val="24"/>
        </w:rPr>
        <w:t>ppkt</w:t>
      </w:r>
      <w:proofErr w:type="spellEnd"/>
      <w:r w:rsidR="006804F3">
        <w:rPr>
          <w:sz w:val="24"/>
          <w:szCs w:val="24"/>
        </w:rPr>
        <w:t xml:space="preserve"> 3) lit. b) oraz w pkt 39.6 </w:t>
      </w:r>
      <w:proofErr w:type="spellStart"/>
      <w:r w:rsidR="006804F3">
        <w:rPr>
          <w:sz w:val="24"/>
          <w:szCs w:val="24"/>
        </w:rPr>
        <w:t>ppkt</w:t>
      </w:r>
      <w:proofErr w:type="spellEnd"/>
      <w:r w:rsidR="006804F3">
        <w:rPr>
          <w:sz w:val="24"/>
          <w:szCs w:val="24"/>
        </w:rPr>
        <w:t xml:space="preserve"> 3. SWZ</w:t>
      </w:r>
      <w:r w:rsidR="00D63F0A">
        <w:rPr>
          <w:sz w:val="24"/>
          <w:szCs w:val="24"/>
        </w:rPr>
        <w:t>/</w:t>
      </w:r>
    </w:p>
    <w:p w14:paraId="639C6E84" w14:textId="069CA75A" w:rsidR="00E53901" w:rsidRDefault="00DC760F" w:rsidP="00C962CF">
      <w:pPr>
        <w:suppressAutoHyphens w:val="0"/>
        <w:spacing w:line="264" w:lineRule="auto"/>
        <w:ind w:left="851"/>
        <w:jc w:val="both"/>
        <w:rPr>
          <w:sz w:val="24"/>
          <w:szCs w:val="24"/>
          <w:lang w:eastAsia="pl-PL"/>
        </w:rPr>
      </w:pPr>
      <w:r w:rsidRPr="00DC760F">
        <w:rPr>
          <w:sz w:val="24"/>
          <w:szCs w:val="24"/>
          <w:lang w:eastAsia="pl-PL"/>
        </w:rPr>
        <w:t xml:space="preserve">Oświadczamy, że </w:t>
      </w:r>
      <w:r w:rsidR="00E53901">
        <w:rPr>
          <w:sz w:val="24"/>
          <w:szCs w:val="24"/>
          <w:lang w:eastAsia="pl-PL"/>
        </w:rPr>
        <w:t>dysponujemy</w:t>
      </w:r>
      <w:r w:rsidR="00947C9A">
        <w:rPr>
          <w:sz w:val="24"/>
          <w:szCs w:val="24"/>
          <w:lang w:eastAsia="pl-PL"/>
        </w:rPr>
        <w:t xml:space="preserve">* </w:t>
      </w:r>
      <w:r w:rsidR="00E53901">
        <w:rPr>
          <w:sz w:val="24"/>
          <w:szCs w:val="24"/>
          <w:lang w:eastAsia="pl-PL"/>
        </w:rPr>
        <w:t>/</w:t>
      </w:r>
      <w:r w:rsidR="00947C9A">
        <w:rPr>
          <w:sz w:val="24"/>
          <w:szCs w:val="24"/>
          <w:lang w:eastAsia="pl-PL"/>
        </w:rPr>
        <w:t xml:space="preserve"> </w:t>
      </w:r>
      <w:r w:rsidR="00E53901">
        <w:rPr>
          <w:sz w:val="24"/>
          <w:szCs w:val="24"/>
          <w:lang w:eastAsia="pl-PL"/>
        </w:rPr>
        <w:t>będziemy dysponować</w:t>
      </w:r>
      <w:r w:rsidR="00947C9A">
        <w:rPr>
          <w:sz w:val="24"/>
          <w:szCs w:val="24"/>
          <w:lang w:eastAsia="pl-PL"/>
        </w:rPr>
        <w:t>*</w:t>
      </w:r>
      <w:r w:rsidR="00E53901">
        <w:rPr>
          <w:sz w:val="24"/>
          <w:szCs w:val="24"/>
          <w:lang w:eastAsia="pl-PL"/>
        </w:rPr>
        <w:t xml:space="preserve"> </w:t>
      </w:r>
      <w:r w:rsidR="00E53901" w:rsidRPr="00DC760F">
        <w:rPr>
          <w:sz w:val="24"/>
          <w:szCs w:val="24"/>
          <w:lang w:eastAsia="pl-PL"/>
        </w:rPr>
        <w:t>autobus</w:t>
      </w:r>
      <w:r w:rsidR="00E53901">
        <w:rPr>
          <w:sz w:val="24"/>
          <w:szCs w:val="24"/>
          <w:lang w:eastAsia="pl-PL"/>
        </w:rPr>
        <w:t>ami</w:t>
      </w:r>
      <w:r w:rsidR="00E53901" w:rsidRPr="00DC760F">
        <w:rPr>
          <w:sz w:val="24"/>
          <w:szCs w:val="24"/>
          <w:lang w:eastAsia="pl-PL"/>
        </w:rPr>
        <w:t xml:space="preserve"> </w:t>
      </w:r>
      <w:r w:rsidR="004E2DCE">
        <w:rPr>
          <w:sz w:val="24"/>
          <w:szCs w:val="24"/>
          <w:lang w:eastAsia="pl-PL"/>
        </w:rPr>
        <w:t>innymi niż zeroemisyjne</w:t>
      </w:r>
      <w:r w:rsidR="00F059E7">
        <w:rPr>
          <w:sz w:val="24"/>
          <w:szCs w:val="24"/>
          <w:lang w:eastAsia="pl-PL"/>
        </w:rPr>
        <w:t xml:space="preserve">, spełniającymi normę emisji spalin co najmniej EURO VI, </w:t>
      </w:r>
      <w:r w:rsidR="00E53901" w:rsidRPr="00DC760F">
        <w:rPr>
          <w:sz w:val="24"/>
          <w:szCs w:val="24"/>
          <w:lang w:eastAsia="pl-PL"/>
        </w:rPr>
        <w:t>przeznaczony</w:t>
      </w:r>
      <w:r w:rsidR="00E53901">
        <w:rPr>
          <w:sz w:val="24"/>
          <w:szCs w:val="24"/>
          <w:lang w:eastAsia="pl-PL"/>
        </w:rPr>
        <w:t>mi</w:t>
      </w:r>
      <w:r w:rsidR="00E53901" w:rsidRPr="00DC760F">
        <w:rPr>
          <w:sz w:val="24"/>
          <w:szCs w:val="24"/>
          <w:lang w:eastAsia="pl-PL"/>
        </w:rPr>
        <w:t xml:space="preserve"> do realizacji zamówienia</w:t>
      </w:r>
      <w:r w:rsidR="004E2DCE">
        <w:rPr>
          <w:sz w:val="24"/>
          <w:szCs w:val="24"/>
          <w:lang w:eastAsia="pl-PL"/>
        </w:rPr>
        <w:t xml:space="preserve"> w liczbie …………. sztuk.</w:t>
      </w:r>
    </w:p>
    <w:p w14:paraId="770D8EF7" w14:textId="77777777" w:rsidR="00E53901" w:rsidRDefault="00E53901" w:rsidP="00C962CF">
      <w:pPr>
        <w:suppressAutoHyphens w:val="0"/>
        <w:spacing w:line="264" w:lineRule="auto"/>
        <w:ind w:left="567"/>
        <w:rPr>
          <w:sz w:val="24"/>
          <w:szCs w:val="24"/>
          <w:lang w:eastAsia="pl-PL"/>
        </w:rPr>
      </w:pPr>
    </w:p>
    <w:p w14:paraId="078B7A05" w14:textId="2DE48F02" w:rsidR="006804F3" w:rsidRDefault="006804F3" w:rsidP="00C962CF">
      <w:pPr>
        <w:suppressAutoHyphens w:val="0"/>
        <w:spacing w:line="264" w:lineRule="auto"/>
        <w:ind w:left="851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>Uwaga: Należy wskazać liczbę autobusów, którym</w:t>
      </w:r>
      <w:r w:rsidR="002C3133">
        <w:rPr>
          <w:sz w:val="24"/>
          <w:szCs w:val="24"/>
          <w:lang w:eastAsia="pl-PL"/>
        </w:rPr>
        <w:t>i</w:t>
      </w:r>
      <w:r>
        <w:rPr>
          <w:sz w:val="24"/>
          <w:szCs w:val="24"/>
          <w:lang w:eastAsia="pl-PL"/>
        </w:rPr>
        <w:t xml:space="preserve"> Oferent dysponuje / będzie dysponował. W przypadku wskazania przedziału określonego w pkt 39.6 </w:t>
      </w:r>
      <w:proofErr w:type="spellStart"/>
      <w:r>
        <w:rPr>
          <w:sz w:val="24"/>
          <w:szCs w:val="24"/>
          <w:lang w:eastAsia="pl-PL"/>
        </w:rPr>
        <w:t>ppkt</w:t>
      </w:r>
      <w:proofErr w:type="spellEnd"/>
      <w:r>
        <w:rPr>
          <w:sz w:val="24"/>
          <w:szCs w:val="24"/>
          <w:lang w:eastAsia="pl-PL"/>
        </w:rPr>
        <w:t xml:space="preserve"> 3 SWZ Zamawiający uzna największą liczbę z przedziału wskazanego przez Oferenta.</w:t>
      </w:r>
    </w:p>
    <w:p w14:paraId="5A238782" w14:textId="77777777" w:rsidR="006804F3" w:rsidRPr="00C962CF" w:rsidRDefault="006804F3" w:rsidP="00C962CF">
      <w:pPr>
        <w:suppressAutoHyphens w:val="0"/>
        <w:spacing w:line="264" w:lineRule="auto"/>
        <w:ind w:left="567"/>
        <w:jc w:val="both"/>
        <w:rPr>
          <w:sz w:val="16"/>
          <w:szCs w:val="16"/>
          <w:lang w:eastAsia="pl-PL"/>
        </w:rPr>
      </w:pPr>
    </w:p>
    <w:p w14:paraId="47995D76" w14:textId="77777777" w:rsidR="00D907C1" w:rsidRPr="00302B56" w:rsidRDefault="00D907C1" w:rsidP="00C962CF">
      <w:pPr>
        <w:numPr>
          <w:ilvl w:val="0"/>
          <w:numId w:val="8"/>
        </w:numPr>
        <w:spacing w:line="264" w:lineRule="auto"/>
        <w:ind w:left="397" w:hanging="397"/>
        <w:jc w:val="both"/>
        <w:rPr>
          <w:rFonts w:eastAsia="Palatino Linotype"/>
          <w:sz w:val="24"/>
          <w:szCs w:val="24"/>
          <w:lang w:eastAsia="pl-PL"/>
        </w:rPr>
      </w:pPr>
      <w:r w:rsidRPr="00652613">
        <w:rPr>
          <w:rFonts w:eastAsia="Palatino Linotype"/>
          <w:color w:val="000000"/>
          <w:sz w:val="24"/>
          <w:szCs w:val="24"/>
          <w:shd w:val="clear" w:color="auto" w:fill="FFFFFF"/>
          <w:lang w:eastAsia="pl-PL"/>
        </w:rPr>
        <w:t>Warunki płatności:</w:t>
      </w:r>
      <w:r w:rsidRPr="00302B56">
        <w:rPr>
          <w:rFonts w:eastAsia="Palatino Linotype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Pr="00302B56">
        <w:rPr>
          <w:rFonts w:eastAsia="Palatino Linotype"/>
          <w:sz w:val="24"/>
          <w:szCs w:val="24"/>
          <w:lang w:eastAsia="pl-PL"/>
        </w:rPr>
        <w:t>zgodnie z wzorem umowy.</w:t>
      </w:r>
    </w:p>
    <w:p w14:paraId="6E32C7E7" w14:textId="77777777" w:rsidR="00AE34F2" w:rsidRPr="00C962CF" w:rsidRDefault="00AE34F2" w:rsidP="00C962CF">
      <w:pPr>
        <w:keepNext/>
        <w:spacing w:line="264" w:lineRule="auto"/>
        <w:ind w:left="397"/>
        <w:jc w:val="both"/>
        <w:rPr>
          <w:rFonts w:eastAsia="Palatino Linotype"/>
          <w:sz w:val="16"/>
          <w:szCs w:val="16"/>
          <w:lang w:val="x-none" w:eastAsia="pl-PL"/>
        </w:rPr>
      </w:pPr>
    </w:p>
    <w:p w14:paraId="2D2BD929" w14:textId="77777777" w:rsidR="00AE34F2" w:rsidRPr="00CB20C0" w:rsidRDefault="00AE34F2" w:rsidP="00C962CF">
      <w:pPr>
        <w:keepNext/>
        <w:numPr>
          <w:ilvl w:val="0"/>
          <w:numId w:val="17"/>
        </w:numPr>
        <w:spacing w:line="264" w:lineRule="auto"/>
        <w:jc w:val="both"/>
        <w:rPr>
          <w:rFonts w:eastAsia="Palatino Linotype"/>
          <w:b/>
          <w:bCs/>
          <w:sz w:val="24"/>
          <w:szCs w:val="24"/>
          <w:lang w:val="x-none" w:eastAsia="pl-PL"/>
        </w:rPr>
      </w:pPr>
      <w:r w:rsidRPr="00CB20C0">
        <w:rPr>
          <w:rFonts w:eastAsia="Palatino Linotype"/>
          <w:b/>
          <w:bCs/>
          <w:sz w:val="24"/>
          <w:szCs w:val="24"/>
          <w:lang w:val="x-none" w:eastAsia="pl-PL"/>
        </w:rPr>
        <w:t>Niniejszym oświadczam/y, że:</w:t>
      </w:r>
    </w:p>
    <w:p w14:paraId="0636D7A2" w14:textId="77777777" w:rsidR="00AE34F2" w:rsidRPr="00CB20C0" w:rsidRDefault="00AE34F2" w:rsidP="00C962CF">
      <w:pPr>
        <w:keepNext/>
        <w:numPr>
          <w:ilvl w:val="1"/>
          <w:numId w:val="17"/>
        </w:numPr>
        <w:spacing w:line="264" w:lineRule="auto"/>
        <w:ind w:left="794" w:hanging="397"/>
        <w:jc w:val="both"/>
        <w:rPr>
          <w:rFonts w:eastAsia="Palatino Linotype"/>
          <w:b/>
          <w:bCs/>
          <w:sz w:val="24"/>
          <w:szCs w:val="24"/>
          <w:lang w:val="x-none" w:eastAsia="pl-PL"/>
        </w:rPr>
      </w:pPr>
      <w:r w:rsidRPr="00CB20C0">
        <w:rPr>
          <w:rFonts w:eastAsia="Palatino Linotype"/>
          <w:sz w:val="24"/>
          <w:szCs w:val="24"/>
          <w:lang w:val="x-none" w:eastAsia="pl-PL"/>
        </w:rPr>
        <w:t>zapoznaliśmy się z warunkami zamówienia i przyjmujemy je bez zastrzeżeń;</w:t>
      </w:r>
    </w:p>
    <w:p w14:paraId="00FB1E3F" w14:textId="77777777" w:rsidR="00AE34F2" w:rsidRPr="00CB20C0" w:rsidRDefault="00AE34F2" w:rsidP="00C962CF">
      <w:pPr>
        <w:keepNext/>
        <w:numPr>
          <w:ilvl w:val="1"/>
          <w:numId w:val="17"/>
        </w:numPr>
        <w:spacing w:line="264" w:lineRule="auto"/>
        <w:ind w:left="794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Palatino Linotype"/>
          <w:sz w:val="24"/>
          <w:szCs w:val="24"/>
          <w:lang w:val="x-none" w:eastAsia="pl-PL"/>
        </w:rPr>
        <w:t>zapoznaliśmy się z projektowanymi postanowieniami umownymi załączonymi do SWZ, akceptujemy i przyjmujemy je bez zastrzeżeń;</w:t>
      </w:r>
    </w:p>
    <w:p w14:paraId="3CC419CC" w14:textId="77777777" w:rsidR="00AE34F2" w:rsidRPr="00CB20C0" w:rsidRDefault="00AE34F2" w:rsidP="00C962CF">
      <w:pPr>
        <w:keepNext/>
        <w:numPr>
          <w:ilvl w:val="1"/>
          <w:numId w:val="17"/>
        </w:numPr>
        <w:spacing w:line="264" w:lineRule="auto"/>
        <w:ind w:left="794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Palatino Linotype"/>
          <w:sz w:val="24"/>
          <w:szCs w:val="24"/>
          <w:lang w:val="x-none" w:eastAsia="pl-PL"/>
        </w:rPr>
        <w:t xml:space="preserve">w przypadku udzielenia zamówienia zobowiązuję się do zawarcia umowy w miejscu </w:t>
      </w:r>
      <w:r w:rsidRPr="00CB20C0">
        <w:rPr>
          <w:rFonts w:eastAsia="Palatino Linotype"/>
          <w:sz w:val="24"/>
          <w:szCs w:val="24"/>
          <w:lang w:val="x-none" w:eastAsia="pl-PL"/>
        </w:rPr>
        <w:br/>
        <w:t>i w terminie wskazanym przez Zamawiającego;</w:t>
      </w:r>
    </w:p>
    <w:p w14:paraId="4A1E88D1" w14:textId="77777777" w:rsidR="00AE34F2" w:rsidRPr="00CB20C0" w:rsidRDefault="00AE34F2" w:rsidP="00C962CF">
      <w:pPr>
        <w:keepNext/>
        <w:numPr>
          <w:ilvl w:val="1"/>
          <w:numId w:val="17"/>
        </w:numPr>
        <w:spacing w:line="264" w:lineRule="auto"/>
        <w:ind w:left="794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Palatino Linotype"/>
          <w:sz w:val="24"/>
          <w:szCs w:val="24"/>
          <w:lang w:val="x-none" w:eastAsia="pl-PL"/>
        </w:rPr>
        <w:t xml:space="preserve">zapoznaliśmy się z klauzulą informacyjną o przetwarzaniu danych osobowych zawartą </w:t>
      </w:r>
      <w:r>
        <w:rPr>
          <w:rFonts w:eastAsia="Palatino Linotype"/>
          <w:sz w:val="24"/>
          <w:szCs w:val="24"/>
          <w:lang w:val="x-none" w:eastAsia="pl-PL"/>
        </w:rPr>
        <w:br/>
      </w:r>
      <w:r w:rsidRPr="00CB20C0">
        <w:rPr>
          <w:rFonts w:eastAsia="Palatino Linotype"/>
          <w:sz w:val="24"/>
          <w:szCs w:val="24"/>
          <w:lang w:val="x-none" w:eastAsia="pl-PL"/>
        </w:rPr>
        <w:t>w pkt. 4 SWZ;</w:t>
      </w:r>
    </w:p>
    <w:p w14:paraId="107399D6" w14:textId="77777777" w:rsidR="00AE34F2" w:rsidRPr="00CB20C0" w:rsidRDefault="00AE34F2" w:rsidP="00C962CF">
      <w:pPr>
        <w:keepNext/>
        <w:numPr>
          <w:ilvl w:val="1"/>
          <w:numId w:val="17"/>
        </w:numPr>
        <w:spacing w:line="264" w:lineRule="auto"/>
        <w:ind w:left="794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Palatino Linotype"/>
          <w:sz w:val="24"/>
          <w:szCs w:val="24"/>
          <w:lang w:val="x-none" w:eastAsia="pl-PL"/>
        </w:rPr>
        <w:t>przedmiot oferty jest zgodny z przedmiotem zamówienia;</w:t>
      </w:r>
      <w:r w:rsidRPr="00CB20C0">
        <w:rPr>
          <w:rFonts w:eastAsia="Arial Unicode MS"/>
          <w:color w:val="000000"/>
          <w:sz w:val="24"/>
          <w:szCs w:val="24"/>
          <w:lang w:eastAsia="en-US"/>
        </w:rPr>
        <w:t xml:space="preserve"> oświadczamy, że wykonamy niniejsze zamówienie zgodnie z harmonogramem dostaw,</w:t>
      </w:r>
    </w:p>
    <w:p w14:paraId="3DE16D66" w14:textId="11AB6D59" w:rsidR="00AE34F2" w:rsidRPr="00CB20C0" w:rsidRDefault="00AE34F2" w:rsidP="00C962CF">
      <w:pPr>
        <w:keepNext/>
        <w:numPr>
          <w:ilvl w:val="1"/>
          <w:numId w:val="17"/>
        </w:numPr>
        <w:spacing w:line="264" w:lineRule="auto"/>
        <w:ind w:left="794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Arial Unicode MS"/>
          <w:color w:val="000000"/>
          <w:sz w:val="24"/>
          <w:szCs w:val="24"/>
          <w:lang w:eastAsia="en-US"/>
        </w:rPr>
        <w:t xml:space="preserve">oświadczamy, że udzielamy gwarancji </w:t>
      </w:r>
      <w:r w:rsidR="00C15179">
        <w:rPr>
          <w:rFonts w:eastAsia="Arial Unicode MS"/>
          <w:color w:val="000000"/>
          <w:sz w:val="24"/>
          <w:szCs w:val="24"/>
          <w:lang w:eastAsia="en-US"/>
        </w:rPr>
        <w:t xml:space="preserve">należytego wykonania umowy </w:t>
      </w:r>
      <w:r w:rsidRPr="00CB20C0">
        <w:rPr>
          <w:rFonts w:eastAsia="Arial Unicode MS"/>
          <w:color w:val="000000"/>
          <w:sz w:val="24"/>
          <w:szCs w:val="24"/>
          <w:lang w:eastAsia="en-US"/>
        </w:rPr>
        <w:t>zgodnie z warunkami określonymi w ogólnych warunkach umowy,</w:t>
      </w:r>
    </w:p>
    <w:p w14:paraId="0C2EC6E9" w14:textId="77777777" w:rsidR="00AE34F2" w:rsidRPr="00CB20C0" w:rsidRDefault="00AE34F2" w:rsidP="00C962CF">
      <w:pPr>
        <w:keepNext/>
        <w:numPr>
          <w:ilvl w:val="1"/>
          <w:numId w:val="17"/>
        </w:numPr>
        <w:spacing w:line="264" w:lineRule="auto"/>
        <w:ind w:left="794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Arial Unicode MS"/>
          <w:color w:val="000000"/>
          <w:sz w:val="24"/>
          <w:szCs w:val="24"/>
          <w:lang w:eastAsia="en-US"/>
        </w:rPr>
        <w:t>informacje zawarte na …………… stronach oferty stanowią tajemnicę przedsiębiorstwa w  rozumieniu przepisów ustawy o zwalczaniu nieuczciwej konkurencji i jako takie nie mogą być ogólnie udostępnione (wypełnić jeżeli dotyczy),</w:t>
      </w:r>
    </w:p>
    <w:p w14:paraId="79919ED9" w14:textId="77777777" w:rsidR="00AE34F2" w:rsidRDefault="00AE34F2" w:rsidP="00C962CF">
      <w:pPr>
        <w:keepNext/>
        <w:numPr>
          <w:ilvl w:val="1"/>
          <w:numId w:val="17"/>
        </w:numPr>
        <w:spacing w:line="264" w:lineRule="auto"/>
        <w:ind w:left="794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Palatino Linotype"/>
          <w:sz w:val="24"/>
          <w:szCs w:val="24"/>
          <w:lang w:val="x-none" w:eastAsia="pl-PL"/>
        </w:rPr>
        <w:t>jesteśmy związani niniejszą ofertą przez wskazany w SWZ okres do dnia……</w:t>
      </w:r>
      <w:r w:rsidRPr="00CB20C0">
        <w:rPr>
          <w:rFonts w:eastAsia="Palatino Linotype"/>
          <w:sz w:val="24"/>
          <w:szCs w:val="24"/>
          <w:lang w:eastAsia="pl-PL"/>
        </w:rPr>
        <w:t>……</w:t>
      </w:r>
      <w:r w:rsidRPr="00CB20C0">
        <w:rPr>
          <w:rFonts w:eastAsia="Palatino Linotype"/>
          <w:sz w:val="24"/>
          <w:szCs w:val="24"/>
          <w:lang w:val="x-none" w:eastAsia="pl-PL"/>
        </w:rPr>
        <w:t>…., licząc od dnia składania ofert;</w:t>
      </w:r>
    </w:p>
    <w:p w14:paraId="6287F29A" w14:textId="77777777" w:rsidR="00AE34F2" w:rsidRPr="00C962CF" w:rsidRDefault="00AE34F2" w:rsidP="00C962CF">
      <w:pPr>
        <w:keepNext/>
        <w:spacing w:line="264" w:lineRule="auto"/>
        <w:ind w:left="794"/>
        <w:jc w:val="both"/>
        <w:rPr>
          <w:rFonts w:eastAsia="Palatino Linotype"/>
          <w:sz w:val="16"/>
          <w:szCs w:val="16"/>
          <w:lang w:val="x-none" w:eastAsia="pl-PL"/>
        </w:rPr>
      </w:pPr>
    </w:p>
    <w:p w14:paraId="1472DCE2" w14:textId="77777777" w:rsidR="00AE34F2" w:rsidRDefault="00AE34F2" w:rsidP="00C962CF">
      <w:pPr>
        <w:keepNext/>
        <w:numPr>
          <w:ilvl w:val="0"/>
          <w:numId w:val="17"/>
        </w:numPr>
        <w:spacing w:line="264" w:lineRule="auto"/>
        <w:ind w:left="397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Palatino Linotype"/>
          <w:sz w:val="24"/>
          <w:szCs w:val="24"/>
          <w:lang w:val="x-none" w:eastAsia="pl-PL"/>
        </w:rPr>
        <w:t xml:space="preserve">Zamawiający ma możliwość uzyskania dostępu do oświadczeń i dokumentów potwierdzających okoliczności, o których mowa w art. 57 ustawy </w:t>
      </w:r>
      <w:proofErr w:type="spellStart"/>
      <w:r w:rsidRPr="00CB20C0">
        <w:rPr>
          <w:rFonts w:eastAsia="Palatino Linotype"/>
          <w:sz w:val="24"/>
          <w:szCs w:val="24"/>
          <w:lang w:val="x-none" w:eastAsia="pl-PL"/>
        </w:rPr>
        <w:t>Pzp</w:t>
      </w:r>
      <w:proofErr w:type="spellEnd"/>
      <w:r w:rsidRPr="00CB20C0">
        <w:rPr>
          <w:rFonts w:eastAsia="Palatino Linotype"/>
          <w:sz w:val="24"/>
          <w:szCs w:val="24"/>
          <w:lang w:val="x-none" w:eastAsia="pl-PL"/>
        </w:rPr>
        <w:t>. Dokumenty te są dostępne w formie elektronicznej w ogólnodostępnej i bezpłatnej bazie danych pod adresem strony internetowej: ……</w:t>
      </w:r>
      <w:r w:rsidRPr="00CB20C0">
        <w:rPr>
          <w:rFonts w:eastAsia="Palatino Linotype"/>
          <w:sz w:val="24"/>
          <w:szCs w:val="24"/>
          <w:lang w:eastAsia="pl-PL"/>
        </w:rPr>
        <w:t>…….</w:t>
      </w:r>
      <w:r w:rsidRPr="00CB20C0">
        <w:rPr>
          <w:rFonts w:eastAsia="Palatino Linotype"/>
          <w:sz w:val="24"/>
          <w:szCs w:val="24"/>
          <w:lang w:val="x-none" w:eastAsia="pl-PL"/>
        </w:rPr>
        <w:t>……………………………… lub są w posiadaniu Zamawiającego, gdyż zostały złożone w postępowaniu nr …………………………………</w:t>
      </w:r>
      <w:r w:rsidRPr="00CB20C0">
        <w:rPr>
          <w:rFonts w:eastAsia="Palatino Linotype"/>
          <w:sz w:val="24"/>
          <w:szCs w:val="24"/>
          <w:lang w:eastAsia="pl-PL"/>
        </w:rPr>
        <w:t xml:space="preserve"> </w:t>
      </w:r>
      <w:r w:rsidRPr="00CB20C0">
        <w:rPr>
          <w:rFonts w:eastAsia="Palatino Linotype"/>
          <w:sz w:val="24"/>
          <w:szCs w:val="24"/>
          <w:lang w:val="x-none" w:eastAsia="pl-PL"/>
        </w:rPr>
        <w:t xml:space="preserve">(należy wpisać znak sprawy nadany przez </w:t>
      </w:r>
      <w:r w:rsidRPr="00CB20C0">
        <w:rPr>
          <w:rFonts w:eastAsia="Palatino Linotype"/>
          <w:sz w:val="24"/>
          <w:szCs w:val="24"/>
          <w:lang w:eastAsia="pl-PL"/>
        </w:rPr>
        <w:t>Z</w:t>
      </w:r>
      <w:r w:rsidRPr="00CB20C0">
        <w:rPr>
          <w:rFonts w:eastAsia="Palatino Linotype"/>
          <w:sz w:val="24"/>
          <w:szCs w:val="24"/>
          <w:lang w:val="x-none" w:eastAsia="pl-PL"/>
        </w:rPr>
        <w:t xml:space="preserve">amawiającego lub inną informację identyfikującą dokument, które jest w posiadaniu </w:t>
      </w:r>
      <w:r w:rsidRPr="00CB20C0">
        <w:rPr>
          <w:rFonts w:eastAsia="Palatino Linotype"/>
          <w:sz w:val="24"/>
          <w:szCs w:val="24"/>
          <w:lang w:eastAsia="pl-PL"/>
        </w:rPr>
        <w:t>Z</w:t>
      </w:r>
      <w:r w:rsidRPr="00CB20C0">
        <w:rPr>
          <w:rFonts w:eastAsia="Palatino Linotype"/>
          <w:sz w:val="24"/>
          <w:szCs w:val="24"/>
          <w:lang w:val="x-none" w:eastAsia="pl-PL"/>
        </w:rPr>
        <w:t>amawiającego</w:t>
      </w:r>
      <w:r w:rsidRPr="00CB20C0">
        <w:rPr>
          <w:rFonts w:eastAsia="Palatino Linotype"/>
          <w:color w:val="000000"/>
          <w:sz w:val="24"/>
          <w:szCs w:val="24"/>
          <w:shd w:val="clear" w:color="auto" w:fill="FFFFFF"/>
          <w:lang w:val="x-none" w:eastAsia="pl-PL"/>
        </w:rPr>
        <w:t>) i są nadal aktualne.</w:t>
      </w:r>
    </w:p>
    <w:p w14:paraId="159082E6" w14:textId="77777777" w:rsidR="00AE34F2" w:rsidRPr="00C962CF" w:rsidRDefault="00AE34F2" w:rsidP="00C962CF">
      <w:pPr>
        <w:keepNext/>
        <w:spacing w:line="264" w:lineRule="auto"/>
        <w:ind w:left="397"/>
        <w:jc w:val="both"/>
        <w:rPr>
          <w:rFonts w:eastAsia="Palatino Linotype"/>
          <w:sz w:val="16"/>
          <w:szCs w:val="16"/>
          <w:lang w:val="x-none" w:eastAsia="pl-PL"/>
        </w:rPr>
      </w:pPr>
    </w:p>
    <w:p w14:paraId="63FA7F41" w14:textId="77777777" w:rsidR="00AE34F2" w:rsidRPr="00CB20C0" w:rsidRDefault="00AE34F2" w:rsidP="00C962CF">
      <w:pPr>
        <w:keepNext/>
        <w:numPr>
          <w:ilvl w:val="0"/>
          <w:numId w:val="17"/>
        </w:numPr>
        <w:spacing w:line="264" w:lineRule="auto"/>
        <w:ind w:left="397" w:hanging="397"/>
        <w:jc w:val="both"/>
        <w:rPr>
          <w:rFonts w:eastAsia="Palatino Linotype"/>
          <w:sz w:val="24"/>
          <w:szCs w:val="24"/>
          <w:lang w:val="x-none" w:eastAsia="pl-PL"/>
        </w:rPr>
      </w:pPr>
      <w:r w:rsidRPr="00CB20C0">
        <w:rPr>
          <w:rFonts w:eastAsia="Palatino Linotype"/>
          <w:b/>
          <w:bCs/>
          <w:color w:val="000000"/>
          <w:sz w:val="24"/>
          <w:szCs w:val="24"/>
          <w:shd w:val="clear" w:color="auto" w:fill="FFFFFF"/>
          <w:lang w:val="x-none" w:eastAsia="pl-PL"/>
        </w:rPr>
        <w:t xml:space="preserve">Oświadczam/y, </w:t>
      </w:r>
      <w:r w:rsidRPr="00CB20C0">
        <w:rPr>
          <w:rFonts w:eastAsia="Palatino Linotype"/>
          <w:sz w:val="24"/>
          <w:szCs w:val="24"/>
          <w:lang w:val="x-none" w:eastAsia="pl-PL"/>
        </w:rPr>
        <w:t>że za wyjątkiem następujących informacji i dokumentów ……………</w:t>
      </w:r>
      <w:r w:rsidRPr="00CB20C0">
        <w:rPr>
          <w:rFonts w:eastAsia="Palatino Linotype"/>
          <w:sz w:val="24"/>
          <w:szCs w:val="24"/>
          <w:lang w:eastAsia="pl-PL"/>
        </w:rPr>
        <w:t>.</w:t>
      </w:r>
      <w:r w:rsidRPr="00CB20C0">
        <w:rPr>
          <w:rFonts w:eastAsia="Palatino Linotype"/>
          <w:sz w:val="24"/>
          <w:szCs w:val="24"/>
          <w:lang w:val="x-none" w:eastAsia="pl-PL"/>
        </w:rPr>
        <w:t>…</w:t>
      </w:r>
    </w:p>
    <w:p w14:paraId="1BF0C851" w14:textId="77777777" w:rsidR="00AE34F2" w:rsidRPr="00CB20C0" w:rsidRDefault="00AE34F2" w:rsidP="00C962CF">
      <w:pPr>
        <w:widowControl w:val="0"/>
        <w:suppressAutoHyphens w:val="0"/>
        <w:spacing w:line="264" w:lineRule="auto"/>
        <w:ind w:left="397"/>
        <w:jc w:val="both"/>
        <w:rPr>
          <w:rFonts w:eastAsia="Palatino Linotype"/>
          <w:sz w:val="24"/>
          <w:szCs w:val="24"/>
          <w:lang w:eastAsia="pl-PL"/>
        </w:rPr>
      </w:pPr>
      <w:r w:rsidRPr="00CB20C0">
        <w:rPr>
          <w:rFonts w:eastAsia="Palatino Linotype"/>
          <w:color w:val="000000"/>
          <w:sz w:val="24"/>
          <w:szCs w:val="24"/>
          <w:shd w:val="clear" w:color="auto" w:fill="FFFFFF"/>
          <w:lang w:eastAsia="pl-PL"/>
        </w:rPr>
        <w:t>………………………………………………………………………………………………</w:t>
      </w:r>
    </w:p>
    <w:p w14:paraId="7F418DE2" w14:textId="77777777" w:rsidR="00AE34F2" w:rsidRDefault="00AE34F2" w:rsidP="00C962CF">
      <w:pPr>
        <w:widowControl w:val="0"/>
        <w:tabs>
          <w:tab w:val="left" w:leader="dot" w:pos="8090"/>
          <w:tab w:val="left" w:leader="dot" w:pos="8931"/>
        </w:tabs>
        <w:suppressAutoHyphens w:val="0"/>
        <w:spacing w:line="264" w:lineRule="auto"/>
        <w:ind w:left="397"/>
        <w:jc w:val="both"/>
        <w:rPr>
          <w:rFonts w:eastAsia="Palatino Linotype"/>
          <w:sz w:val="24"/>
          <w:szCs w:val="24"/>
          <w:lang w:eastAsia="pl-PL"/>
        </w:rPr>
      </w:pPr>
      <w:r w:rsidRPr="00CB20C0">
        <w:rPr>
          <w:rFonts w:eastAsia="Palatino Linotype"/>
          <w:sz w:val="24"/>
          <w:szCs w:val="24"/>
          <w:lang w:eastAsia="pl-PL"/>
        </w:rPr>
        <w:t>wydzielonych oraz zawartych w pliku o nazwie …….…………………………………… niniejsza oferta oraz wszelkie załączniki do niej są jawne i nie zawierają informacji stanowiących tajemnice przedsiębiorstwa w rozumieniu przepisów o zwalczaniu nieuczciwej konkurencji,  które chcemy zastrzec przed ogólnym dostępem.</w:t>
      </w:r>
    </w:p>
    <w:p w14:paraId="10ED1BBA" w14:textId="77777777" w:rsidR="00AE34F2" w:rsidRPr="00C962CF" w:rsidRDefault="00AE34F2" w:rsidP="00C962CF">
      <w:pPr>
        <w:widowControl w:val="0"/>
        <w:tabs>
          <w:tab w:val="left" w:leader="dot" w:pos="8090"/>
          <w:tab w:val="left" w:leader="dot" w:pos="8931"/>
        </w:tabs>
        <w:suppressAutoHyphens w:val="0"/>
        <w:spacing w:line="264" w:lineRule="auto"/>
        <w:ind w:left="397"/>
        <w:jc w:val="both"/>
        <w:rPr>
          <w:rFonts w:eastAsia="Palatino Linotype"/>
          <w:sz w:val="16"/>
          <w:szCs w:val="16"/>
          <w:lang w:eastAsia="pl-PL"/>
        </w:rPr>
      </w:pPr>
    </w:p>
    <w:p w14:paraId="734D7586" w14:textId="77777777" w:rsidR="00AE34F2" w:rsidRPr="00AA6886" w:rsidRDefault="00AE34F2" w:rsidP="00C962CF">
      <w:pPr>
        <w:keepNext/>
        <w:numPr>
          <w:ilvl w:val="0"/>
          <w:numId w:val="17"/>
        </w:numPr>
        <w:spacing w:line="264" w:lineRule="auto"/>
        <w:ind w:left="397" w:hanging="397"/>
        <w:jc w:val="both"/>
        <w:rPr>
          <w:rFonts w:eastAsia="Palatino Linotype"/>
          <w:b/>
          <w:bCs/>
          <w:sz w:val="24"/>
          <w:szCs w:val="24"/>
          <w:lang w:val="x-none" w:eastAsia="pl-PL"/>
        </w:rPr>
      </w:pPr>
      <w:r w:rsidRPr="00CB20C0">
        <w:rPr>
          <w:rFonts w:eastAsia="Palatino Linotype"/>
          <w:b/>
          <w:bCs/>
          <w:sz w:val="24"/>
          <w:szCs w:val="24"/>
          <w:lang w:val="x-none" w:eastAsia="pl-PL"/>
        </w:rPr>
        <w:t>Oświadczam/y, że:</w:t>
      </w:r>
    </w:p>
    <w:p w14:paraId="7DA29667" w14:textId="77777777" w:rsidR="00AE34F2" w:rsidRPr="00CB20C0" w:rsidRDefault="00AE34F2" w:rsidP="00C962CF">
      <w:pPr>
        <w:widowControl w:val="0"/>
        <w:numPr>
          <w:ilvl w:val="0"/>
          <w:numId w:val="3"/>
        </w:numPr>
        <w:suppressAutoHyphens w:val="0"/>
        <w:spacing w:line="264" w:lineRule="auto"/>
        <w:ind w:left="426"/>
        <w:jc w:val="both"/>
        <w:rPr>
          <w:rFonts w:eastAsia="Palatino Linotype"/>
          <w:sz w:val="24"/>
          <w:szCs w:val="24"/>
          <w:lang w:eastAsia="pl-PL"/>
        </w:rPr>
      </w:pPr>
      <w:r w:rsidRPr="00CB20C0">
        <w:rPr>
          <w:rFonts w:eastAsia="Palatino Linotype"/>
          <w:sz w:val="24"/>
          <w:szCs w:val="24"/>
          <w:lang w:eastAsia="pl-PL"/>
        </w:rPr>
        <w:t>nie polegam na zasobach innych podmiotów *</w:t>
      </w:r>
    </w:p>
    <w:p w14:paraId="6170F004" w14:textId="77777777" w:rsidR="00AE34F2" w:rsidRPr="00CB20C0" w:rsidRDefault="00AE34F2" w:rsidP="00C962CF">
      <w:pPr>
        <w:widowControl w:val="0"/>
        <w:numPr>
          <w:ilvl w:val="0"/>
          <w:numId w:val="3"/>
        </w:numPr>
        <w:suppressAutoHyphens w:val="0"/>
        <w:spacing w:line="264" w:lineRule="auto"/>
        <w:ind w:left="426"/>
        <w:jc w:val="both"/>
        <w:rPr>
          <w:rFonts w:eastAsia="Palatino Linotype"/>
          <w:sz w:val="24"/>
          <w:szCs w:val="24"/>
          <w:lang w:eastAsia="pl-PL"/>
        </w:rPr>
      </w:pPr>
      <w:r w:rsidRPr="00CB20C0">
        <w:rPr>
          <w:rFonts w:eastAsia="Palatino Linotype"/>
          <w:sz w:val="24"/>
          <w:szCs w:val="24"/>
          <w:lang w:eastAsia="pl-PL"/>
        </w:rPr>
        <w:t>polegam na zasobach innych podmiotów*:</w:t>
      </w:r>
    </w:p>
    <w:p w14:paraId="44B4BA5F" w14:textId="77777777" w:rsidR="00AE34F2" w:rsidRPr="00C962CF" w:rsidRDefault="00AE34F2" w:rsidP="00AE34F2">
      <w:pPr>
        <w:widowControl w:val="0"/>
        <w:suppressAutoHyphens w:val="0"/>
        <w:spacing w:line="252" w:lineRule="auto"/>
        <w:ind w:left="284"/>
        <w:jc w:val="both"/>
        <w:rPr>
          <w:rFonts w:eastAsia="Palatino Linotype"/>
          <w:sz w:val="16"/>
          <w:szCs w:val="16"/>
          <w:lang w:eastAsia="pl-PL"/>
        </w:rPr>
      </w:pPr>
    </w:p>
    <w:tbl>
      <w:tblPr>
        <w:tblpPr w:leftFromText="141" w:rightFromText="141" w:vertAnchor="text" w:horzAnchor="margin" w:tblpXSpec="center" w:tblpY="54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8"/>
        <w:gridCol w:w="4616"/>
      </w:tblGrid>
      <w:tr w:rsidR="00AE34F2" w:rsidRPr="00CB20C0" w14:paraId="75E3E993" w14:textId="77777777" w:rsidTr="00725C26">
        <w:trPr>
          <w:trHeight w:hRule="exact" w:val="1182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E9E15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CB20C0">
              <w:rPr>
                <w:rFonts w:eastAsia="Palatino Linotype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Nazwa i adres podmiotu </w:t>
            </w:r>
          </w:p>
          <w:p w14:paraId="1CE38816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sz w:val="24"/>
                <w:szCs w:val="24"/>
                <w:lang w:eastAsia="pl-PL"/>
              </w:rPr>
            </w:pPr>
            <w:r w:rsidRPr="00CB20C0">
              <w:rPr>
                <w:rFonts w:eastAsia="Palatino Linotype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  <w:t>udostępniającego zasób Wykonawcy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88284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sz w:val="24"/>
                <w:szCs w:val="24"/>
                <w:lang w:eastAsia="pl-PL"/>
              </w:rPr>
            </w:pPr>
            <w:r w:rsidRPr="00CB20C0">
              <w:rPr>
                <w:rFonts w:eastAsia="Palatino Linotype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  <w:t>Zdolności techniczne lub zawodowe lub sytuacja finansowa lub ekonomiczna udostępniana Wykonawcy przez podmiot udostępniający zasoby</w:t>
            </w:r>
          </w:p>
        </w:tc>
      </w:tr>
      <w:tr w:rsidR="00AE34F2" w:rsidRPr="00CB20C0" w14:paraId="3287839E" w14:textId="77777777" w:rsidTr="00725C26">
        <w:trPr>
          <w:trHeight w:hRule="exact" w:val="445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4B49F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both"/>
              <w:rPr>
                <w:rFonts w:eastAsia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21A4B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both"/>
              <w:rPr>
                <w:rFonts w:eastAsia="Courier New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3D10C1C" w14:textId="77777777" w:rsidR="00AE34F2" w:rsidRPr="00C962CF" w:rsidRDefault="00AE34F2" w:rsidP="00AE34F2">
      <w:pPr>
        <w:widowControl w:val="0"/>
        <w:suppressAutoHyphens w:val="0"/>
        <w:spacing w:line="252" w:lineRule="auto"/>
        <w:ind w:left="426" w:right="40" w:hanging="426"/>
        <w:jc w:val="both"/>
        <w:rPr>
          <w:rFonts w:eastAsia="Palatino Linotype"/>
          <w:i/>
          <w:iCs/>
          <w:color w:val="000000"/>
          <w:sz w:val="16"/>
          <w:szCs w:val="16"/>
          <w:lang w:eastAsia="pl-PL"/>
        </w:rPr>
      </w:pPr>
    </w:p>
    <w:p w14:paraId="55CA3B21" w14:textId="77777777" w:rsidR="00AE34F2" w:rsidRPr="00CB20C0" w:rsidRDefault="00AE34F2" w:rsidP="00AE34F2">
      <w:pPr>
        <w:widowControl w:val="0"/>
        <w:suppressAutoHyphens w:val="0"/>
        <w:spacing w:line="252" w:lineRule="auto"/>
        <w:ind w:left="397"/>
        <w:jc w:val="both"/>
        <w:rPr>
          <w:rFonts w:eastAsia="Palatino Linotype"/>
          <w:i/>
          <w:iCs/>
          <w:color w:val="000000"/>
          <w:sz w:val="16"/>
          <w:szCs w:val="16"/>
          <w:lang w:eastAsia="pl-PL"/>
        </w:rPr>
      </w:pPr>
      <w:r w:rsidRPr="00CB20C0">
        <w:rPr>
          <w:rFonts w:eastAsia="Palatino Linotype"/>
          <w:i/>
          <w:iCs/>
          <w:color w:val="000000"/>
          <w:sz w:val="16"/>
          <w:szCs w:val="16"/>
          <w:lang w:eastAsia="pl-PL"/>
        </w:rPr>
        <w:lastRenderedPageBreak/>
        <w:t>(w przypadku nie wskazania podmiotu udostępniającego zasób Wykonawcy, Wykonawca samodzielnie będzie wykazywał spełnianie warunków udziału w postępowaniu oraz nie będzie polegał na zasobach podmiotów je udostępniających).</w:t>
      </w:r>
    </w:p>
    <w:p w14:paraId="4A4B3A3A" w14:textId="77777777" w:rsidR="00AE34F2" w:rsidRPr="00C962CF" w:rsidRDefault="00AE34F2" w:rsidP="00AE34F2">
      <w:pPr>
        <w:widowControl w:val="0"/>
        <w:suppressAutoHyphens w:val="0"/>
        <w:spacing w:line="252" w:lineRule="auto"/>
        <w:jc w:val="both"/>
        <w:rPr>
          <w:rFonts w:eastAsia="Palatino Linotype"/>
          <w:i/>
          <w:iCs/>
          <w:color w:val="000000"/>
          <w:sz w:val="16"/>
          <w:szCs w:val="16"/>
          <w:lang w:eastAsia="pl-PL"/>
        </w:rPr>
      </w:pPr>
    </w:p>
    <w:p w14:paraId="4305A9B9" w14:textId="77777777" w:rsidR="00AE34F2" w:rsidRPr="00CB20C0" w:rsidRDefault="00AE34F2" w:rsidP="00AE34F2">
      <w:pPr>
        <w:keepNext/>
        <w:numPr>
          <w:ilvl w:val="0"/>
          <w:numId w:val="17"/>
        </w:numPr>
        <w:spacing w:line="252" w:lineRule="auto"/>
        <w:ind w:left="397" w:hanging="397"/>
        <w:jc w:val="both"/>
        <w:rPr>
          <w:rFonts w:eastAsia="Palatino Linotype"/>
          <w:b/>
          <w:bCs/>
          <w:color w:val="000000"/>
          <w:sz w:val="24"/>
          <w:szCs w:val="24"/>
          <w:lang w:val="x-none" w:eastAsia="pl-PL"/>
        </w:rPr>
      </w:pPr>
      <w:r w:rsidRPr="00CB20C0">
        <w:rPr>
          <w:rFonts w:eastAsia="Palatino Linotype"/>
          <w:b/>
          <w:bCs/>
          <w:color w:val="000000"/>
          <w:sz w:val="24"/>
          <w:szCs w:val="24"/>
          <w:lang w:val="x-none" w:eastAsia="pl-PL"/>
        </w:rPr>
        <w:t>Oświadczamy, że prace objęte zamówieniem:</w:t>
      </w:r>
    </w:p>
    <w:p w14:paraId="4B4CF234" w14:textId="77777777" w:rsidR="00AE34F2" w:rsidRPr="00CB20C0" w:rsidRDefault="00AE34F2" w:rsidP="00AE34F2">
      <w:pPr>
        <w:widowControl w:val="0"/>
        <w:numPr>
          <w:ilvl w:val="0"/>
          <w:numId w:val="3"/>
        </w:numPr>
        <w:suppressAutoHyphens w:val="0"/>
        <w:spacing w:line="252" w:lineRule="auto"/>
        <w:ind w:left="426" w:hanging="142"/>
        <w:rPr>
          <w:rFonts w:eastAsia="Palatino Linotype"/>
          <w:color w:val="000000"/>
          <w:sz w:val="24"/>
          <w:szCs w:val="24"/>
          <w:lang w:eastAsia="pl-PL"/>
        </w:rPr>
      </w:pPr>
      <w:r w:rsidRPr="00CB20C0">
        <w:rPr>
          <w:rFonts w:eastAsia="Palatino Linotype"/>
          <w:color w:val="000000"/>
          <w:sz w:val="24"/>
          <w:szCs w:val="24"/>
          <w:lang w:eastAsia="pl-PL"/>
        </w:rPr>
        <w:t>zamierzam/y wykonać samodzielnie*</w:t>
      </w:r>
    </w:p>
    <w:p w14:paraId="61F4801E" w14:textId="77777777" w:rsidR="00AE34F2" w:rsidRPr="00CB20C0" w:rsidRDefault="00AE34F2" w:rsidP="00AE34F2">
      <w:pPr>
        <w:widowControl w:val="0"/>
        <w:numPr>
          <w:ilvl w:val="0"/>
          <w:numId w:val="3"/>
        </w:numPr>
        <w:suppressAutoHyphens w:val="0"/>
        <w:spacing w:line="252" w:lineRule="auto"/>
        <w:ind w:left="426" w:hanging="142"/>
        <w:rPr>
          <w:rFonts w:eastAsia="Palatino Linotype"/>
          <w:color w:val="000000"/>
          <w:sz w:val="24"/>
          <w:szCs w:val="24"/>
          <w:lang w:eastAsia="pl-PL"/>
        </w:rPr>
      </w:pPr>
      <w:r w:rsidRPr="00CB20C0">
        <w:rPr>
          <w:rFonts w:eastAsia="Palatino Linotype"/>
          <w:color w:val="000000"/>
          <w:sz w:val="24"/>
          <w:szCs w:val="24"/>
          <w:lang w:eastAsia="pl-PL"/>
        </w:rPr>
        <w:t>zamierzam/y powierzyć podwykonawcom*</w:t>
      </w:r>
    </w:p>
    <w:p w14:paraId="7BE3E6D2" w14:textId="77777777" w:rsidR="00AE34F2" w:rsidRPr="00C962CF" w:rsidRDefault="00AE34F2" w:rsidP="00AE34F2">
      <w:pPr>
        <w:widowControl w:val="0"/>
        <w:suppressAutoHyphens w:val="0"/>
        <w:spacing w:line="252" w:lineRule="auto"/>
        <w:ind w:left="284"/>
        <w:rPr>
          <w:rFonts w:eastAsia="Palatino Linotype"/>
          <w:color w:val="000000"/>
          <w:sz w:val="16"/>
          <w:szCs w:val="16"/>
          <w:lang w:eastAsia="pl-PL"/>
        </w:rPr>
      </w:pPr>
    </w:p>
    <w:tbl>
      <w:tblPr>
        <w:tblOverlap w:val="never"/>
        <w:tblW w:w="86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4125"/>
        <w:gridCol w:w="3954"/>
      </w:tblGrid>
      <w:tr w:rsidR="00AE34F2" w:rsidRPr="00CB20C0" w14:paraId="4FE494AF" w14:textId="77777777" w:rsidTr="00C962CF">
        <w:trPr>
          <w:trHeight w:hRule="exact" w:val="100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B0404" w14:textId="77777777" w:rsidR="00AE34F2" w:rsidRPr="00CB20C0" w:rsidRDefault="00AE34F2" w:rsidP="00C962CF">
            <w:pPr>
              <w:widowControl w:val="0"/>
              <w:suppressAutoHyphens w:val="0"/>
              <w:spacing w:line="252" w:lineRule="auto"/>
              <w:ind w:left="100"/>
              <w:jc w:val="center"/>
              <w:rPr>
                <w:rFonts w:eastAsia="Palatino Linotype"/>
                <w:color w:val="000000"/>
                <w:sz w:val="24"/>
                <w:szCs w:val="24"/>
                <w:lang w:eastAsia="pl-PL"/>
              </w:rPr>
            </w:pPr>
            <w:r w:rsidRPr="00CB20C0">
              <w:rPr>
                <w:rFonts w:eastAsia="Palatino Linotype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605DD" w14:textId="77777777" w:rsidR="00AE34F2" w:rsidRPr="00CB20C0" w:rsidRDefault="00AE34F2" w:rsidP="00C962CF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color w:val="000000"/>
                <w:sz w:val="24"/>
                <w:szCs w:val="24"/>
                <w:lang w:eastAsia="pl-PL"/>
              </w:rPr>
            </w:pPr>
            <w:r w:rsidRPr="00CB20C0">
              <w:rPr>
                <w:rFonts w:eastAsia="Palatino Linotype"/>
                <w:b/>
                <w:bCs/>
                <w:color w:val="000000"/>
                <w:sz w:val="24"/>
                <w:szCs w:val="24"/>
                <w:lang w:eastAsia="pl-PL"/>
              </w:rPr>
              <w:t>Część zamówienia, której wykonanie zostanie powierzone podwykonawcom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BC53B" w14:textId="77777777" w:rsidR="00AE34F2" w:rsidRDefault="00AE34F2" w:rsidP="00C962CF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20C0">
              <w:rPr>
                <w:rFonts w:eastAsia="Palatino Linotype"/>
                <w:b/>
                <w:bCs/>
                <w:color w:val="000000"/>
                <w:sz w:val="24"/>
                <w:szCs w:val="24"/>
                <w:lang w:eastAsia="pl-PL"/>
              </w:rPr>
              <w:t xml:space="preserve">Nazwy (firm) podwykonawców </w:t>
            </w:r>
          </w:p>
          <w:p w14:paraId="5A5A2905" w14:textId="77777777" w:rsidR="00AE34F2" w:rsidRPr="006C09A0" w:rsidRDefault="00AE34F2" w:rsidP="00C962CF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color w:val="000000"/>
                <w:sz w:val="24"/>
                <w:szCs w:val="24"/>
                <w:lang w:eastAsia="pl-PL"/>
              </w:rPr>
            </w:pPr>
            <w:r w:rsidRPr="006C09A0">
              <w:rPr>
                <w:rFonts w:eastAsia="Palatino Linotype"/>
                <w:b/>
                <w:bCs/>
                <w:color w:val="000000"/>
                <w:sz w:val="24"/>
                <w:szCs w:val="24"/>
                <w:lang w:eastAsia="pl-PL"/>
              </w:rPr>
              <w:t xml:space="preserve">(o </w:t>
            </w:r>
            <w:r w:rsidRPr="006C09A0">
              <w:rPr>
                <w:rFonts w:eastAsia="Constantia"/>
                <w:b/>
                <w:bCs/>
                <w:color w:val="000000"/>
                <w:sz w:val="24"/>
                <w:szCs w:val="24"/>
                <w:lang w:eastAsia="pl-PL"/>
              </w:rPr>
              <w:t xml:space="preserve">ile </w:t>
            </w:r>
            <w:r w:rsidRPr="006C09A0">
              <w:rPr>
                <w:rFonts w:eastAsia="Palatino Linotype"/>
                <w:b/>
                <w:bCs/>
                <w:color w:val="000000"/>
                <w:sz w:val="24"/>
                <w:szCs w:val="24"/>
                <w:lang w:eastAsia="pl-PL"/>
              </w:rPr>
              <w:t xml:space="preserve">są </w:t>
            </w:r>
            <w:r w:rsidRPr="006C09A0">
              <w:rPr>
                <w:rFonts w:eastAsia="Constantia"/>
                <w:b/>
                <w:bCs/>
                <w:color w:val="000000"/>
                <w:sz w:val="24"/>
                <w:szCs w:val="24"/>
                <w:lang w:eastAsia="pl-PL"/>
              </w:rPr>
              <w:t>znane)</w:t>
            </w:r>
          </w:p>
        </w:tc>
      </w:tr>
      <w:tr w:rsidR="00AE34F2" w:rsidRPr="00CB20C0" w14:paraId="4E8CA457" w14:textId="77777777" w:rsidTr="00C962CF">
        <w:trPr>
          <w:trHeight w:hRule="exact" w:val="4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8DEAF" w14:textId="77777777" w:rsidR="00AE34F2" w:rsidRPr="00CB20C0" w:rsidRDefault="00AE34F2" w:rsidP="00C962CF">
            <w:pPr>
              <w:widowControl w:val="0"/>
              <w:suppressAutoHyphens w:val="0"/>
              <w:spacing w:line="252" w:lineRule="auto"/>
              <w:rPr>
                <w:rFonts w:eastAsia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3A2A3" w14:textId="77777777" w:rsidR="00AE34F2" w:rsidRPr="00CB20C0" w:rsidRDefault="00AE34F2" w:rsidP="00C962CF">
            <w:pPr>
              <w:widowControl w:val="0"/>
              <w:suppressAutoHyphens w:val="0"/>
              <w:spacing w:line="252" w:lineRule="auto"/>
              <w:rPr>
                <w:rFonts w:eastAsia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3107E" w14:textId="77777777" w:rsidR="00AE34F2" w:rsidRPr="00CB20C0" w:rsidRDefault="00AE34F2" w:rsidP="00C962CF">
            <w:pPr>
              <w:widowControl w:val="0"/>
              <w:suppressAutoHyphens w:val="0"/>
              <w:spacing w:line="252" w:lineRule="auto"/>
              <w:rPr>
                <w:rFonts w:eastAsia="Courier New"/>
                <w:color w:val="000000"/>
                <w:sz w:val="24"/>
                <w:szCs w:val="24"/>
                <w:lang w:eastAsia="pl-PL"/>
              </w:rPr>
            </w:pPr>
          </w:p>
        </w:tc>
      </w:tr>
      <w:tr w:rsidR="00AE34F2" w:rsidRPr="00CB20C0" w14:paraId="560064D8" w14:textId="77777777" w:rsidTr="00C962CF">
        <w:trPr>
          <w:trHeight w:hRule="exact" w:val="41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96D1C" w14:textId="77777777" w:rsidR="00AE34F2" w:rsidRPr="00CB20C0" w:rsidRDefault="00AE34F2" w:rsidP="00C962CF">
            <w:pPr>
              <w:widowControl w:val="0"/>
              <w:suppressAutoHyphens w:val="0"/>
              <w:spacing w:line="252" w:lineRule="auto"/>
              <w:rPr>
                <w:rFonts w:eastAsia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B73EF" w14:textId="77777777" w:rsidR="00AE34F2" w:rsidRPr="00CB20C0" w:rsidRDefault="00AE34F2" w:rsidP="00C962CF">
            <w:pPr>
              <w:widowControl w:val="0"/>
              <w:suppressAutoHyphens w:val="0"/>
              <w:spacing w:line="252" w:lineRule="auto"/>
              <w:rPr>
                <w:rFonts w:eastAsia="Courier New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B6A78" w14:textId="77777777" w:rsidR="00AE34F2" w:rsidRPr="00CB20C0" w:rsidRDefault="00AE34F2" w:rsidP="00C962CF">
            <w:pPr>
              <w:widowControl w:val="0"/>
              <w:suppressAutoHyphens w:val="0"/>
              <w:spacing w:line="252" w:lineRule="auto"/>
              <w:rPr>
                <w:rFonts w:eastAsia="Courier New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82997D8" w14:textId="77777777" w:rsidR="00AE34F2" w:rsidRPr="00CB20C0" w:rsidRDefault="00AE34F2" w:rsidP="00AE34F2">
      <w:pPr>
        <w:widowControl w:val="0"/>
        <w:suppressAutoHyphens w:val="0"/>
        <w:spacing w:line="252" w:lineRule="auto"/>
        <w:rPr>
          <w:rFonts w:eastAsia="Courier New"/>
          <w:color w:val="000000"/>
          <w:sz w:val="24"/>
          <w:szCs w:val="24"/>
          <w:lang w:eastAsia="pl-PL"/>
        </w:rPr>
      </w:pPr>
    </w:p>
    <w:p w14:paraId="1EB33075" w14:textId="77777777" w:rsidR="00AE34F2" w:rsidRPr="00CB20C0" w:rsidRDefault="00AE34F2" w:rsidP="00AE34F2">
      <w:pPr>
        <w:keepNext/>
        <w:numPr>
          <w:ilvl w:val="0"/>
          <w:numId w:val="17"/>
        </w:numPr>
        <w:spacing w:line="252" w:lineRule="auto"/>
        <w:ind w:left="397" w:hanging="397"/>
        <w:jc w:val="both"/>
        <w:rPr>
          <w:rFonts w:eastAsia="Palatino Linotype"/>
          <w:color w:val="000000"/>
          <w:sz w:val="24"/>
          <w:szCs w:val="24"/>
          <w:lang w:val="x-none" w:eastAsia="pl-PL"/>
        </w:rPr>
      </w:pPr>
      <w:r w:rsidRPr="00CB20C0">
        <w:rPr>
          <w:rFonts w:eastAsia="Palatino Linotype"/>
          <w:color w:val="000000"/>
          <w:sz w:val="24"/>
          <w:szCs w:val="24"/>
          <w:lang w:val="x-none" w:eastAsia="pl-PL"/>
        </w:rPr>
        <w:t xml:space="preserve">Wybór oferty prowadzić będzie do powstania u Zamawiającego obowiązku podatkowego </w:t>
      </w:r>
      <w:r w:rsidRPr="00CB20C0">
        <w:rPr>
          <w:rFonts w:eastAsia="Palatino Linotype"/>
          <w:color w:val="000000"/>
          <w:sz w:val="24"/>
          <w:szCs w:val="24"/>
          <w:lang w:val="x-none" w:eastAsia="pl-PL"/>
        </w:rPr>
        <w:br/>
        <w:t>w zakresie następujących towarów/usług …………………………………………………..</w:t>
      </w:r>
    </w:p>
    <w:p w14:paraId="5B56BD10" w14:textId="77777777" w:rsidR="00AE34F2" w:rsidRPr="00CB20C0" w:rsidRDefault="00AE34F2" w:rsidP="00AE34F2">
      <w:pPr>
        <w:widowControl w:val="0"/>
        <w:suppressAutoHyphens w:val="0"/>
        <w:spacing w:line="252" w:lineRule="auto"/>
        <w:ind w:left="397"/>
        <w:jc w:val="both"/>
        <w:rPr>
          <w:rFonts w:eastAsia="Palatino Linotype"/>
          <w:color w:val="000000"/>
          <w:sz w:val="24"/>
          <w:szCs w:val="24"/>
          <w:lang w:eastAsia="pl-PL"/>
        </w:rPr>
      </w:pPr>
      <w:r w:rsidRPr="00CB20C0">
        <w:rPr>
          <w:rFonts w:eastAsia="Palatino Linotype"/>
          <w:color w:val="000000"/>
          <w:sz w:val="24"/>
          <w:szCs w:val="24"/>
          <w:lang w:eastAsia="pl-PL"/>
        </w:rPr>
        <w:t>………………………………..…………………………………………………………..…</w:t>
      </w:r>
    </w:p>
    <w:p w14:paraId="299FF05F" w14:textId="77777777" w:rsidR="00AE34F2" w:rsidRDefault="00AE34F2" w:rsidP="00AE34F2">
      <w:pPr>
        <w:widowControl w:val="0"/>
        <w:suppressAutoHyphens w:val="0"/>
        <w:spacing w:line="252" w:lineRule="auto"/>
        <w:ind w:left="397"/>
        <w:jc w:val="both"/>
        <w:rPr>
          <w:rFonts w:eastAsia="Palatino Linotype"/>
          <w:color w:val="000000"/>
          <w:sz w:val="24"/>
          <w:szCs w:val="24"/>
          <w:lang w:eastAsia="pl-PL"/>
        </w:rPr>
      </w:pPr>
      <w:r w:rsidRPr="00CB20C0">
        <w:rPr>
          <w:rFonts w:eastAsia="Palatino Linotype"/>
          <w:color w:val="000000"/>
          <w:sz w:val="24"/>
          <w:szCs w:val="24"/>
          <w:lang w:eastAsia="pl-PL"/>
        </w:rPr>
        <w:t>Wartość ww. towarów lub usług bez podatku wynosi ………………………………………</w:t>
      </w:r>
    </w:p>
    <w:p w14:paraId="6789A59C" w14:textId="77777777" w:rsidR="00947C9A" w:rsidRPr="00C962CF" w:rsidRDefault="00947C9A" w:rsidP="00AE34F2">
      <w:pPr>
        <w:widowControl w:val="0"/>
        <w:suppressAutoHyphens w:val="0"/>
        <w:spacing w:line="252" w:lineRule="auto"/>
        <w:ind w:left="397"/>
        <w:jc w:val="both"/>
        <w:rPr>
          <w:rFonts w:eastAsia="Palatino Linotype"/>
          <w:color w:val="000000"/>
          <w:sz w:val="16"/>
          <w:szCs w:val="16"/>
          <w:lang w:eastAsia="pl-PL"/>
        </w:rPr>
      </w:pPr>
    </w:p>
    <w:p w14:paraId="77D53304" w14:textId="77777777" w:rsidR="00AE34F2" w:rsidRPr="00CB20C0" w:rsidRDefault="00AE34F2" w:rsidP="00AE34F2">
      <w:pPr>
        <w:keepNext/>
        <w:numPr>
          <w:ilvl w:val="0"/>
          <w:numId w:val="17"/>
        </w:numPr>
        <w:spacing w:line="252" w:lineRule="auto"/>
        <w:ind w:left="397" w:hanging="397"/>
        <w:jc w:val="both"/>
        <w:rPr>
          <w:rFonts w:eastAsia="Palatino Linotype"/>
          <w:b/>
          <w:bCs/>
          <w:color w:val="000000"/>
          <w:sz w:val="24"/>
          <w:szCs w:val="24"/>
          <w:lang w:val="x-none" w:eastAsia="pl-PL"/>
        </w:rPr>
      </w:pPr>
      <w:r w:rsidRPr="00CB20C0">
        <w:rPr>
          <w:rFonts w:eastAsia="Palatino Linotype"/>
          <w:b/>
          <w:bCs/>
          <w:color w:val="000000"/>
          <w:sz w:val="24"/>
          <w:szCs w:val="24"/>
          <w:lang w:val="x-none" w:eastAsia="pl-PL"/>
        </w:rPr>
        <w:t>Oświadczam/y, że:</w:t>
      </w:r>
    </w:p>
    <w:p w14:paraId="49131DBC" w14:textId="77777777" w:rsidR="00AE34F2" w:rsidRPr="00CB20C0" w:rsidRDefault="00AE34F2" w:rsidP="00AE34F2">
      <w:pPr>
        <w:widowControl w:val="0"/>
        <w:numPr>
          <w:ilvl w:val="0"/>
          <w:numId w:val="4"/>
        </w:numPr>
        <w:suppressAutoHyphens w:val="0"/>
        <w:spacing w:line="252" w:lineRule="auto"/>
        <w:ind w:left="720" w:hanging="280"/>
        <w:jc w:val="both"/>
        <w:rPr>
          <w:rFonts w:eastAsia="Palatino Linotype"/>
          <w:color w:val="000000"/>
          <w:sz w:val="24"/>
          <w:szCs w:val="24"/>
          <w:lang w:eastAsia="pl-PL"/>
        </w:rPr>
      </w:pPr>
      <w:r w:rsidRPr="00CB20C0">
        <w:rPr>
          <w:rFonts w:eastAsia="Palatino Linotype"/>
          <w:color w:val="000000"/>
          <w:sz w:val="24"/>
          <w:szCs w:val="24"/>
          <w:lang w:eastAsia="pl-PL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7D6883BE" w14:textId="77777777" w:rsidR="00AE34F2" w:rsidRPr="00CB20C0" w:rsidRDefault="00AE34F2" w:rsidP="00AE34F2">
      <w:pPr>
        <w:widowControl w:val="0"/>
        <w:numPr>
          <w:ilvl w:val="0"/>
          <w:numId w:val="4"/>
        </w:numPr>
        <w:suppressAutoHyphens w:val="0"/>
        <w:spacing w:line="252" w:lineRule="auto"/>
        <w:ind w:left="720" w:hanging="280"/>
        <w:jc w:val="both"/>
        <w:rPr>
          <w:rFonts w:eastAsia="Palatino Linotype"/>
          <w:color w:val="000000"/>
          <w:sz w:val="24"/>
          <w:szCs w:val="24"/>
          <w:lang w:eastAsia="pl-PL"/>
        </w:rPr>
      </w:pPr>
      <w:r w:rsidRPr="00CB20C0">
        <w:rPr>
          <w:rFonts w:eastAsia="Palatino Linotype"/>
          <w:color w:val="000000"/>
          <w:sz w:val="24"/>
          <w:szCs w:val="24"/>
          <w:lang w:eastAsia="pl-PL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2D93170C" w14:textId="77777777" w:rsidR="00AE34F2" w:rsidRDefault="00AE34F2" w:rsidP="00AE34F2">
      <w:pPr>
        <w:widowControl w:val="0"/>
        <w:numPr>
          <w:ilvl w:val="0"/>
          <w:numId w:val="4"/>
        </w:numPr>
        <w:suppressAutoHyphens w:val="0"/>
        <w:spacing w:line="252" w:lineRule="auto"/>
        <w:ind w:left="720" w:hanging="280"/>
        <w:jc w:val="both"/>
        <w:rPr>
          <w:rFonts w:eastAsia="Palatino Linotype"/>
          <w:color w:val="000000"/>
          <w:sz w:val="24"/>
          <w:szCs w:val="24"/>
          <w:lang w:eastAsia="pl-PL"/>
        </w:rPr>
      </w:pPr>
      <w:r w:rsidRPr="00CB20C0">
        <w:rPr>
          <w:rFonts w:eastAsia="Palatino Linotype"/>
          <w:color w:val="000000"/>
          <w:sz w:val="24"/>
          <w:szCs w:val="24"/>
          <w:lang w:eastAsia="pl-PL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2294E6D1" w14:textId="77777777" w:rsidR="00947C9A" w:rsidRPr="00C962CF" w:rsidRDefault="00947C9A" w:rsidP="00C962CF">
      <w:pPr>
        <w:widowControl w:val="0"/>
        <w:suppressAutoHyphens w:val="0"/>
        <w:spacing w:line="252" w:lineRule="auto"/>
        <w:jc w:val="both"/>
        <w:rPr>
          <w:rFonts w:eastAsia="Palatino Linotype"/>
          <w:color w:val="000000"/>
          <w:sz w:val="16"/>
          <w:szCs w:val="16"/>
          <w:lang w:eastAsia="pl-PL"/>
        </w:rPr>
      </w:pPr>
    </w:p>
    <w:p w14:paraId="7EE7E71F" w14:textId="77777777" w:rsidR="00AE34F2" w:rsidRDefault="00AE34F2" w:rsidP="00AE34F2">
      <w:pPr>
        <w:pStyle w:val="Akapitzlist"/>
        <w:numPr>
          <w:ilvl w:val="0"/>
          <w:numId w:val="17"/>
        </w:numPr>
        <w:suppressAutoHyphens w:val="0"/>
        <w:spacing w:line="276" w:lineRule="auto"/>
        <w:contextualSpacing/>
        <w:jc w:val="both"/>
        <w:rPr>
          <w:bCs/>
          <w:sz w:val="24"/>
          <w:szCs w:val="24"/>
          <w:lang w:eastAsia="pl-PL"/>
        </w:rPr>
      </w:pPr>
      <w:r>
        <w:rPr>
          <w:bCs/>
          <w:sz w:val="24"/>
          <w:szCs w:val="24"/>
        </w:rPr>
        <w:t>Oświadczamy, że Wykonawca jest *:</w:t>
      </w:r>
    </w:p>
    <w:p w14:paraId="219A8035" w14:textId="77777777" w:rsidR="00AE34F2" w:rsidRDefault="00AE34F2" w:rsidP="00AE34F2">
      <w:pPr>
        <w:ind w:left="709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</w:t>
      </w:r>
      <w:r>
        <w:rPr>
          <w:bCs/>
          <w:sz w:val="24"/>
          <w:szCs w:val="24"/>
        </w:rPr>
        <w:tab/>
        <w:t>mikroprzedsiębiorstwem</w:t>
      </w:r>
    </w:p>
    <w:p w14:paraId="3F35331E" w14:textId="77777777" w:rsidR="00AE34F2" w:rsidRDefault="00AE34F2" w:rsidP="00AE34F2">
      <w:pPr>
        <w:ind w:left="709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</w:t>
      </w:r>
      <w:r>
        <w:rPr>
          <w:bCs/>
          <w:sz w:val="24"/>
          <w:szCs w:val="24"/>
        </w:rPr>
        <w:tab/>
        <w:t>małym przedsiębiorstwem</w:t>
      </w:r>
    </w:p>
    <w:p w14:paraId="76F6D2C6" w14:textId="77777777" w:rsidR="00AE34F2" w:rsidRDefault="00AE34F2" w:rsidP="00AE34F2">
      <w:pPr>
        <w:ind w:left="709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</w:t>
      </w:r>
      <w:r>
        <w:rPr>
          <w:bCs/>
          <w:sz w:val="24"/>
          <w:szCs w:val="24"/>
        </w:rPr>
        <w:tab/>
        <w:t>średnim przedsiębiorstwem</w:t>
      </w:r>
    </w:p>
    <w:p w14:paraId="7600DDB4" w14:textId="77777777" w:rsidR="00AE34F2" w:rsidRDefault="00AE34F2" w:rsidP="00AE34F2">
      <w:pPr>
        <w:ind w:left="709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</w:t>
      </w:r>
      <w:r>
        <w:rPr>
          <w:bCs/>
          <w:sz w:val="24"/>
          <w:szCs w:val="24"/>
        </w:rPr>
        <w:tab/>
        <w:t>jednoosobową działalnością gospodarczą</w:t>
      </w:r>
    </w:p>
    <w:p w14:paraId="1A463243" w14:textId="77777777" w:rsidR="00AE34F2" w:rsidRDefault="00AE34F2" w:rsidP="00AE34F2">
      <w:pPr>
        <w:ind w:left="709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</w:t>
      </w:r>
      <w:r>
        <w:rPr>
          <w:bCs/>
          <w:sz w:val="24"/>
          <w:szCs w:val="24"/>
        </w:rPr>
        <w:tab/>
        <w:t>osobą fizyczną nieprowadzącą działalności gospodarczej</w:t>
      </w:r>
    </w:p>
    <w:p w14:paraId="1202EF29" w14:textId="77777777" w:rsidR="00AE34F2" w:rsidRDefault="00AE34F2" w:rsidP="00AE34F2">
      <w:pPr>
        <w:ind w:left="709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•</w:t>
      </w:r>
      <w:r>
        <w:rPr>
          <w:bCs/>
          <w:sz w:val="24"/>
          <w:szCs w:val="24"/>
        </w:rPr>
        <w:tab/>
        <w:t>innym rodzajem</w:t>
      </w:r>
    </w:p>
    <w:p w14:paraId="159DC1ED" w14:textId="77777777" w:rsidR="00AE34F2" w:rsidRPr="00C962CF" w:rsidRDefault="00AE34F2" w:rsidP="00AE34F2">
      <w:pPr>
        <w:jc w:val="both"/>
        <w:rPr>
          <w:bCs/>
          <w:sz w:val="16"/>
          <w:szCs w:val="16"/>
        </w:rPr>
      </w:pPr>
    </w:p>
    <w:p w14:paraId="60256641" w14:textId="77777777" w:rsidR="00AE34F2" w:rsidRPr="00260E5F" w:rsidRDefault="00AE34F2" w:rsidP="00AE34F2">
      <w:pPr>
        <w:tabs>
          <w:tab w:val="left" w:pos="360"/>
        </w:tabs>
        <w:ind w:left="360" w:right="28"/>
        <w:jc w:val="both"/>
        <w:rPr>
          <w:bCs/>
          <w:i/>
          <w:iCs/>
          <w:sz w:val="20"/>
        </w:rPr>
      </w:pPr>
      <w:r w:rsidRPr="00260E5F">
        <w:rPr>
          <w:bCs/>
          <w:i/>
          <w:iCs/>
          <w:sz w:val="20"/>
        </w:rPr>
        <w:t xml:space="preserve">* podkreślić właściwe;  </w:t>
      </w:r>
    </w:p>
    <w:p w14:paraId="15D0BE8E" w14:textId="77777777" w:rsidR="00AE34F2" w:rsidRPr="00260E5F" w:rsidRDefault="00AE34F2" w:rsidP="00AE34F2">
      <w:pPr>
        <w:tabs>
          <w:tab w:val="left" w:pos="360"/>
        </w:tabs>
        <w:ind w:left="360" w:right="28"/>
        <w:jc w:val="both"/>
        <w:rPr>
          <w:bCs/>
          <w:i/>
          <w:iCs/>
          <w:sz w:val="20"/>
        </w:rPr>
      </w:pPr>
      <w:r w:rsidRPr="00260E5F">
        <w:rPr>
          <w:bCs/>
          <w:i/>
          <w:iCs/>
          <w:sz w:val="20"/>
        </w:rPr>
        <w:t xml:space="preserve">- brak zaznaczenia Zamawiający uzna za wybór opcji "inny rodzaj"; </w:t>
      </w:r>
    </w:p>
    <w:p w14:paraId="042B197E" w14:textId="77777777" w:rsidR="00AE34F2" w:rsidRPr="00260E5F" w:rsidRDefault="00AE34F2" w:rsidP="00AE34F2">
      <w:pPr>
        <w:tabs>
          <w:tab w:val="left" w:pos="360"/>
        </w:tabs>
        <w:ind w:left="360" w:right="28"/>
        <w:jc w:val="both"/>
        <w:rPr>
          <w:bCs/>
          <w:i/>
          <w:iCs/>
          <w:sz w:val="20"/>
        </w:rPr>
      </w:pPr>
      <w:r w:rsidRPr="00260E5F">
        <w:rPr>
          <w:bCs/>
          <w:i/>
          <w:iCs/>
          <w:sz w:val="20"/>
        </w:rPr>
        <w:t>- w przypadku Wykonawców składających ofertę wspólną należy zaznaczyć dla każdego podmiotu osobno;</w:t>
      </w:r>
    </w:p>
    <w:p w14:paraId="047DAA54" w14:textId="77777777" w:rsidR="00AE34F2" w:rsidRPr="00260E5F" w:rsidRDefault="00AE34F2" w:rsidP="00AE34F2">
      <w:pPr>
        <w:tabs>
          <w:tab w:val="left" w:pos="360"/>
        </w:tabs>
        <w:ind w:left="360" w:right="28"/>
        <w:jc w:val="both"/>
        <w:rPr>
          <w:bCs/>
          <w:i/>
          <w:iCs/>
          <w:sz w:val="20"/>
        </w:rPr>
      </w:pPr>
      <w:r w:rsidRPr="00260E5F">
        <w:rPr>
          <w:bCs/>
          <w:i/>
          <w:iCs/>
          <w:sz w:val="20"/>
        </w:rPr>
        <w:t>- Mikroprzedsiębiorstwo: przedsiębiorstwo, które zatrudnia mniej niż 10 osób i którego roczny obrót lub roczna suma bilansowa nie przekracza 2 milionów EURO. Małe przedsiębiorstwo: przedsiębiorstwo, które zatrudnia mniej niż 50 osób i którego roczny obrót lub roczna suma bilansowa nie przekracza 10 milionów EURO. Średnie przedsiębiorstwo: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5736E303" w14:textId="77777777" w:rsidR="00AE34F2" w:rsidRDefault="00AE34F2" w:rsidP="00C962CF">
      <w:pPr>
        <w:tabs>
          <w:tab w:val="left" w:pos="360"/>
        </w:tabs>
        <w:ind w:right="28"/>
        <w:jc w:val="both"/>
        <w:rPr>
          <w:bCs/>
          <w:i/>
          <w:iCs/>
          <w:sz w:val="24"/>
          <w:szCs w:val="24"/>
        </w:rPr>
      </w:pPr>
    </w:p>
    <w:p w14:paraId="6FAFDF0D" w14:textId="58C399D7" w:rsidR="00AE34F2" w:rsidRDefault="00AE34F2" w:rsidP="00AE34F2">
      <w:pPr>
        <w:pStyle w:val="Akapitzlist"/>
        <w:numPr>
          <w:ilvl w:val="0"/>
          <w:numId w:val="18"/>
        </w:numPr>
        <w:suppressAutoHyphens w:val="0"/>
        <w:spacing w:line="276" w:lineRule="auto"/>
        <w:ind w:left="426" w:hanging="426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Oświadczamy, że wypełnione zostały obowiązki informacyjne przewidziane w art. 13 lub art. 14 RODO </w:t>
      </w:r>
      <w:r>
        <w:rPr>
          <w:rStyle w:val="Odwoanieprzypisudolnego"/>
          <w:bCs/>
          <w:sz w:val="24"/>
          <w:szCs w:val="24"/>
        </w:rPr>
        <w:footnoteReference w:id="1"/>
      </w:r>
      <w:r>
        <w:rPr>
          <w:bCs/>
          <w:sz w:val="24"/>
          <w:szCs w:val="24"/>
        </w:rPr>
        <w:t xml:space="preserve"> wobec osób fizycznych, od których dane osobowe bezpośrednio lub pośrednio zostały pozyskane w celu ubiegania się o udzielenie zamówienia publicznego  w niniejszym postępowaniu.</w:t>
      </w:r>
    </w:p>
    <w:p w14:paraId="336B645C" w14:textId="77777777" w:rsidR="00947C9A" w:rsidRPr="00C962CF" w:rsidRDefault="00947C9A" w:rsidP="00C962CF">
      <w:pPr>
        <w:pStyle w:val="Akapitzlist"/>
        <w:suppressAutoHyphens w:val="0"/>
        <w:spacing w:line="276" w:lineRule="auto"/>
        <w:ind w:left="426"/>
        <w:contextualSpacing/>
        <w:jc w:val="both"/>
        <w:rPr>
          <w:bCs/>
          <w:sz w:val="16"/>
          <w:szCs w:val="16"/>
        </w:rPr>
      </w:pPr>
    </w:p>
    <w:p w14:paraId="490CE451" w14:textId="77777777" w:rsidR="00AE34F2" w:rsidRDefault="00AE34F2" w:rsidP="00AE34F2">
      <w:pPr>
        <w:pStyle w:val="Akapitzlist"/>
        <w:numPr>
          <w:ilvl w:val="0"/>
          <w:numId w:val="18"/>
        </w:numPr>
        <w:suppressAutoHyphens w:val="0"/>
        <w:spacing w:line="276" w:lineRule="auto"/>
        <w:ind w:left="426" w:hanging="426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 przypadku, gdy Wykonawca na moment składania oferty nie przekazuje Zamawiającemu danych osobowych innych niż bezpośrednio jego dotyczących lub zachodzi wyłączenie stosowania obowiązku informacyjnego, stosownie do art. 13 ust. 4 lub art. 14 ust. 5 RODO treści oświadczenia Wykonawca nie składa (zaleca się wykreślić treść oświadczenia).</w:t>
      </w:r>
    </w:p>
    <w:p w14:paraId="2FD27B43" w14:textId="77777777" w:rsidR="00947C9A" w:rsidRPr="00C962CF" w:rsidRDefault="00947C9A" w:rsidP="00C962CF">
      <w:pPr>
        <w:suppressAutoHyphens w:val="0"/>
        <w:spacing w:line="276" w:lineRule="auto"/>
        <w:contextualSpacing/>
        <w:jc w:val="both"/>
        <w:rPr>
          <w:bCs/>
          <w:sz w:val="16"/>
          <w:szCs w:val="16"/>
        </w:rPr>
      </w:pPr>
    </w:p>
    <w:p w14:paraId="0E9FD52A" w14:textId="77777777" w:rsidR="00AE34F2" w:rsidRPr="00260E5F" w:rsidRDefault="00AE34F2" w:rsidP="00AE34F2">
      <w:pPr>
        <w:pStyle w:val="Akapitzlist"/>
        <w:numPr>
          <w:ilvl w:val="0"/>
          <w:numId w:val="18"/>
        </w:numPr>
        <w:suppressAutoHyphens w:val="0"/>
        <w:spacing w:line="276" w:lineRule="auto"/>
        <w:ind w:left="426" w:hanging="426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Jednocześnie oświadczam, że wypełnię, zgodnie z art. 13 lub art. 14 RODO, obowiązki informacyjne wobec osób fizycznych, od których dane osobowe bezpośrednio lub pośrednio pozyskam w celu ubiegania się o udzielenie zamówienia publicznego na dalszym etapie niniejszego postępowania bądź realizacji zamówienia (o ile moja oferta zostanie wybrana jako najkorzystniejsza w niniejszym postępowaniu).</w:t>
      </w:r>
    </w:p>
    <w:p w14:paraId="24C168A7" w14:textId="77777777" w:rsidR="00AE34F2" w:rsidRPr="00CB20C0" w:rsidRDefault="00AE34F2" w:rsidP="00AE34F2">
      <w:pPr>
        <w:widowControl w:val="0"/>
        <w:suppressAutoHyphens w:val="0"/>
        <w:spacing w:line="252" w:lineRule="auto"/>
        <w:ind w:left="40"/>
        <w:jc w:val="both"/>
        <w:rPr>
          <w:rFonts w:eastAsia="Trebuchet MS"/>
          <w:color w:val="000000"/>
          <w:sz w:val="24"/>
          <w:szCs w:val="24"/>
          <w:lang w:eastAsia="pl-PL"/>
        </w:rPr>
      </w:pPr>
    </w:p>
    <w:p w14:paraId="2AD89195" w14:textId="77777777" w:rsidR="00AE34F2" w:rsidRPr="00C05870" w:rsidRDefault="00AE34F2" w:rsidP="00AE34F2">
      <w:pPr>
        <w:widowControl w:val="0"/>
        <w:suppressAutoHyphens w:val="0"/>
        <w:spacing w:line="252" w:lineRule="auto"/>
        <w:ind w:left="40"/>
        <w:jc w:val="both"/>
        <w:rPr>
          <w:rFonts w:eastAsia="Palatino Linotype"/>
          <w:b/>
          <w:bCs/>
          <w:i/>
          <w:iCs/>
          <w:color w:val="000000"/>
          <w:sz w:val="20"/>
          <w:lang w:eastAsia="pl-PL"/>
        </w:rPr>
      </w:pPr>
      <w:r w:rsidRPr="00C05870">
        <w:rPr>
          <w:rFonts w:eastAsia="Trebuchet MS"/>
          <w:color w:val="000000"/>
          <w:sz w:val="20"/>
          <w:lang w:eastAsia="pl-PL"/>
        </w:rPr>
        <w:t xml:space="preserve">* - </w:t>
      </w:r>
      <w:r w:rsidRPr="00C05870">
        <w:rPr>
          <w:rFonts w:eastAsia="Palatino Linotype"/>
          <w:b/>
          <w:bCs/>
          <w:i/>
          <w:iCs/>
          <w:color w:val="000000"/>
          <w:sz w:val="20"/>
          <w:lang w:eastAsia="pl-PL"/>
        </w:rPr>
        <w:t>niepotrzebne skreślić</w:t>
      </w:r>
    </w:p>
    <w:p w14:paraId="79FC3817" w14:textId="77777777" w:rsidR="00AE34F2" w:rsidRPr="00CB20C0" w:rsidRDefault="00AE34F2" w:rsidP="00AE34F2">
      <w:pPr>
        <w:widowControl w:val="0"/>
        <w:suppressAutoHyphens w:val="0"/>
        <w:spacing w:line="252" w:lineRule="auto"/>
        <w:jc w:val="both"/>
        <w:rPr>
          <w:rFonts w:eastAsia="Palatino Linotype"/>
          <w:b/>
          <w:bCs/>
          <w:i/>
          <w:iCs/>
          <w:color w:val="000000"/>
          <w:sz w:val="24"/>
          <w:szCs w:val="24"/>
          <w:lang w:eastAsia="pl-PL"/>
        </w:rPr>
      </w:pPr>
    </w:p>
    <w:p w14:paraId="5C00BFEB" w14:textId="77777777" w:rsidR="00AE34F2" w:rsidRPr="00CB20C0" w:rsidRDefault="00AE34F2" w:rsidP="00AE34F2">
      <w:pPr>
        <w:widowControl w:val="0"/>
        <w:suppressAutoHyphens w:val="0"/>
        <w:spacing w:line="252" w:lineRule="auto"/>
        <w:ind w:left="40"/>
        <w:jc w:val="both"/>
        <w:rPr>
          <w:rFonts w:eastAsia="Palatino Linotype"/>
          <w:b/>
          <w:bCs/>
          <w:i/>
          <w:iCs/>
          <w:color w:val="000000"/>
          <w:sz w:val="16"/>
          <w:szCs w:val="16"/>
          <w:lang w:eastAsia="pl-PL"/>
        </w:rPr>
      </w:pP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2262"/>
        <w:gridCol w:w="630"/>
        <w:gridCol w:w="2522"/>
        <w:gridCol w:w="236"/>
        <w:gridCol w:w="3990"/>
      </w:tblGrid>
      <w:tr w:rsidR="00AE34F2" w:rsidRPr="00CB20C0" w14:paraId="7FA9C42F" w14:textId="77777777" w:rsidTr="00725C26">
        <w:tc>
          <w:tcPr>
            <w:tcW w:w="2274" w:type="dxa"/>
            <w:tcBorders>
              <w:bottom w:val="dotted" w:sz="4" w:space="0" w:color="auto"/>
            </w:tcBorders>
          </w:tcPr>
          <w:p w14:paraId="23CF7410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both"/>
              <w:rPr>
                <w:rFonts w:eastAsia="Palatino Linotype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</w:tcPr>
          <w:p w14:paraId="68A44D8C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both"/>
              <w:rPr>
                <w:rFonts w:eastAsia="Palatino Linotype"/>
                <w:color w:val="000000"/>
                <w:sz w:val="24"/>
                <w:szCs w:val="24"/>
                <w:lang w:eastAsia="pl-PL"/>
              </w:rPr>
            </w:pPr>
            <w:r w:rsidRPr="00CB20C0">
              <w:rPr>
                <w:rFonts w:eastAsia="Palatino Linotype"/>
                <w:color w:val="000000"/>
                <w:sz w:val="24"/>
                <w:szCs w:val="24"/>
                <w:lang w:eastAsia="pl-PL"/>
              </w:rPr>
              <w:t xml:space="preserve">dnia </w:t>
            </w:r>
          </w:p>
        </w:tc>
        <w:tc>
          <w:tcPr>
            <w:tcW w:w="2546" w:type="dxa"/>
            <w:tcBorders>
              <w:bottom w:val="dotted" w:sz="4" w:space="0" w:color="auto"/>
            </w:tcBorders>
          </w:tcPr>
          <w:p w14:paraId="023FD57F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both"/>
              <w:rPr>
                <w:rFonts w:eastAsia="Palatino Linotype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</w:tcPr>
          <w:p w14:paraId="65EE103F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both"/>
              <w:rPr>
                <w:rFonts w:eastAsia="Palatino Linotype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7" w:type="dxa"/>
            <w:tcBorders>
              <w:bottom w:val="dotted" w:sz="4" w:space="0" w:color="auto"/>
            </w:tcBorders>
          </w:tcPr>
          <w:p w14:paraId="78F23A0C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both"/>
              <w:rPr>
                <w:rFonts w:eastAsia="Palatino Linotype"/>
                <w:color w:val="000000"/>
                <w:sz w:val="16"/>
                <w:szCs w:val="16"/>
                <w:lang w:eastAsia="pl-PL"/>
              </w:rPr>
            </w:pPr>
          </w:p>
        </w:tc>
      </w:tr>
      <w:tr w:rsidR="00AE34F2" w:rsidRPr="00CB20C0" w14:paraId="247B1D59" w14:textId="77777777" w:rsidTr="00725C26">
        <w:tc>
          <w:tcPr>
            <w:tcW w:w="2274" w:type="dxa"/>
            <w:tcBorders>
              <w:top w:val="dotted" w:sz="4" w:space="0" w:color="auto"/>
            </w:tcBorders>
          </w:tcPr>
          <w:p w14:paraId="2ED83995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CB20C0"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567" w:type="dxa"/>
          </w:tcPr>
          <w:p w14:paraId="3825E25F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2546" w:type="dxa"/>
            <w:tcBorders>
              <w:top w:val="dotted" w:sz="4" w:space="0" w:color="auto"/>
            </w:tcBorders>
          </w:tcPr>
          <w:p w14:paraId="206A16CD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</w:tcPr>
          <w:p w14:paraId="20F98A78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jc w:val="center"/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7" w:type="dxa"/>
            <w:tcBorders>
              <w:top w:val="dotted" w:sz="4" w:space="0" w:color="auto"/>
            </w:tcBorders>
          </w:tcPr>
          <w:p w14:paraId="2041E8D3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ind w:left="40"/>
              <w:jc w:val="center"/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CB20C0"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  <w:t>(Podpis wykonawcy/osoby uprawnionej</w:t>
            </w:r>
          </w:p>
          <w:p w14:paraId="1B8DA838" w14:textId="77777777" w:rsidR="00AE34F2" w:rsidRPr="00CB20C0" w:rsidRDefault="00AE34F2" w:rsidP="00725C26">
            <w:pPr>
              <w:widowControl w:val="0"/>
              <w:suppressAutoHyphens w:val="0"/>
              <w:spacing w:line="252" w:lineRule="auto"/>
              <w:ind w:left="40"/>
              <w:jc w:val="center"/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CB20C0">
              <w:rPr>
                <w:rFonts w:eastAsia="Palatino Linotype"/>
                <w:i/>
                <w:iCs/>
                <w:color w:val="000000"/>
                <w:sz w:val="16"/>
                <w:szCs w:val="16"/>
                <w:lang w:eastAsia="pl-PL"/>
              </w:rPr>
              <w:t>do występowania w imieniu wykonawcy)</w:t>
            </w:r>
          </w:p>
        </w:tc>
      </w:tr>
    </w:tbl>
    <w:p w14:paraId="2221B13B" w14:textId="77777777" w:rsidR="00AE34F2" w:rsidRPr="00CB20C0" w:rsidRDefault="00AE34F2" w:rsidP="00AE34F2">
      <w:pPr>
        <w:widowControl w:val="0"/>
        <w:suppressAutoHyphens w:val="0"/>
        <w:spacing w:line="252" w:lineRule="auto"/>
        <w:ind w:left="40"/>
        <w:jc w:val="both"/>
        <w:rPr>
          <w:rFonts w:eastAsia="Palatino Linotype"/>
          <w:color w:val="000000"/>
          <w:sz w:val="24"/>
          <w:szCs w:val="24"/>
          <w:lang w:eastAsia="pl-PL"/>
        </w:rPr>
      </w:pPr>
    </w:p>
    <w:p w14:paraId="0198EC5E" w14:textId="77777777" w:rsidR="00AE34F2" w:rsidRPr="00C962CF" w:rsidRDefault="00AE34F2" w:rsidP="00AE34F2">
      <w:pPr>
        <w:widowControl w:val="0"/>
        <w:suppressAutoHyphens w:val="0"/>
        <w:spacing w:line="252" w:lineRule="auto"/>
        <w:ind w:left="40" w:right="40"/>
        <w:jc w:val="both"/>
        <w:rPr>
          <w:rFonts w:eastAsia="Palatino Linotype"/>
          <w:b/>
          <w:bCs/>
          <w:color w:val="000000"/>
          <w:sz w:val="16"/>
          <w:szCs w:val="16"/>
          <w:lang w:eastAsia="pl-PL"/>
        </w:rPr>
      </w:pPr>
    </w:p>
    <w:p w14:paraId="4C654A62" w14:textId="62F1B361" w:rsidR="00AE72CA" w:rsidRPr="001E4312" w:rsidRDefault="00AE34F2" w:rsidP="00C962CF">
      <w:pPr>
        <w:widowControl w:val="0"/>
        <w:suppressAutoHyphens w:val="0"/>
        <w:spacing w:line="252" w:lineRule="auto"/>
        <w:ind w:left="40" w:right="40"/>
        <w:jc w:val="both"/>
        <w:rPr>
          <w:rFonts w:eastAsia="Palatino Linotype"/>
          <w:b/>
          <w:bCs/>
          <w:color w:val="000000"/>
          <w:sz w:val="18"/>
          <w:szCs w:val="18"/>
          <w:lang w:eastAsia="pl-PL"/>
        </w:rPr>
      </w:pPr>
      <w:r w:rsidRPr="00CB20C0">
        <w:rPr>
          <w:rFonts w:eastAsia="Palatino Linotype"/>
          <w:b/>
          <w:bCs/>
          <w:color w:val="000000"/>
          <w:sz w:val="16"/>
          <w:szCs w:val="16"/>
          <w:lang w:eastAsia="pl-PL"/>
        </w:rPr>
        <w:t>Powyższe oświadczenie składane jest pod rygorem odpowiedzialności karnej za fałszywe zeznania - zgodnie z art 233 §1 Kodeksu Karnego oraz pod rygorem odpowiedzialności za poświadczenie nieprawdy w dokumentach w celu uzyskania zamówienia publicznego - art 297 §1 Kodeksu Karnego.</w:t>
      </w:r>
    </w:p>
    <w:sectPr w:rsidR="00AE72CA" w:rsidRPr="001E4312" w:rsidSect="00240F33">
      <w:headerReference w:type="default" r:id="rId9"/>
      <w:footerReference w:type="even" r:id="rId10"/>
      <w:footerReference w:type="default" r:id="rId11"/>
      <w:pgSz w:w="11906" w:h="16838" w:code="9"/>
      <w:pgMar w:top="1276" w:right="1418" w:bottom="993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D084" w14:textId="77777777" w:rsidR="00262CFE" w:rsidRDefault="00262CFE">
      <w:r>
        <w:separator/>
      </w:r>
    </w:p>
  </w:endnote>
  <w:endnote w:type="continuationSeparator" w:id="0">
    <w:p w14:paraId="3A389133" w14:textId="77777777" w:rsidR="00262CFE" w:rsidRDefault="0026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AB3D" w14:textId="77777777" w:rsidR="008202FF" w:rsidRDefault="008202FF" w:rsidP="001F2EB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AA0360" w14:textId="77777777" w:rsidR="008202FF" w:rsidRDefault="008202FF" w:rsidP="001F2EB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DB44" w14:textId="77777777" w:rsidR="008202FF" w:rsidRPr="001926E7" w:rsidRDefault="008202FF" w:rsidP="001F2EB4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174DA7">
      <w:rPr>
        <w:rStyle w:val="Numerstrony"/>
        <w:rFonts w:ascii="Verdana" w:hAnsi="Verdana"/>
        <w:sz w:val="18"/>
        <w:szCs w:val="18"/>
      </w:rPr>
      <w:fldChar w:fldCharType="begin"/>
    </w:r>
    <w:r w:rsidRPr="00174DA7">
      <w:rPr>
        <w:rStyle w:val="Numerstrony"/>
        <w:rFonts w:ascii="Verdana" w:hAnsi="Verdana"/>
        <w:sz w:val="18"/>
        <w:szCs w:val="18"/>
      </w:rPr>
      <w:instrText xml:space="preserve">PAGE  </w:instrText>
    </w:r>
    <w:r w:rsidRPr="00174DA7">
      <w:rPr>
        <w:rStyle w:val="Numerstrony"/>
        <w:rFonts w:ascii="Verdana" w:hAnsi="Verdana"/>
        <w:sz w:val="18"/>
        <w:szCs w:val="18"/>
      </w:rPr>
      <w:fldChar w:fldCharType="separate"/>
    </w:r>
    <w:r w:rsidR="00BC5D75">
      <w:rPr>
        <w:rStyle w:val="Numerstrony"/>
        <w:rFonts w:ascii="Verdana" w:hAnsi="Verdana"/>
        <w:noProof/>
        <w:sz w:val="18"/>
        <w:szCs w:val="18"/>
      </w:rPr>
      <w:t>4</w:t>
    </w:r>
    <w:r w:rsidRPr="00174DA7">
      <w:rPr>
        <w:rStyle w:val="Numerstrony"/>
        <w:rFonts w:ascii="Verdana" w:hAnsi="Verdana"/>
        <w:sz w:val="18"/>
        <w:szCs w:val="18"/>
      </w:rPr>
      <w:fldChar w:fldCharType="end"/>
    </w:r>
  </w:p>
  <w:p w14:paraId="5534A754" w14:textId="77777777" w:rsidR="008202FF" w:rsidRDefault="008202FF" w:rsidP="001F2EB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C7043" w14:textId="77777777" w:rsidR="00262CFE" w:rsidRDefault="00262CFE">
      <w:r>
        <w:separator/>
      </w:r>
    </w:p>
  </w:footnote>
  <w:footnote w:type="continuationSeparator" w:id="0">
    <w:p w14:paraId="44A3902B" w14:textId="77777777" w:rsidR="00262CFE" w:rsidRDefault="00262CFE">
      <w:r>
        <w:continuationSeparator/>
      </w:r>
    </w:p>
  </w:footnote>
  <w:footnote w:id="1">
    <w:p w14:paraId="619B127E" w14:textId="77777777" w:rsidR="00AE34F2" w:rsidRDefault="00AE34F2" w:rsidP="00AE34F2">
      <w:pPr>
        <w:jc w:val="both"/>
        <w:rPr>
          <w:bCs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bCs/>
          <w:sz w:val="18"/>
          <w:szCs w:val="18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(Dz. Urz. UE L119 z 04.05.2016 str. 1)</w:t>
      </w:r>
    </w:p>
    <w:p w14:paraId="15214BE9" w14:textId="77777777" w:rsidR="00AE34F2" w:rsidRDefault="00AE34F2" w:rsidP="00AE34F2">
      <w:pPr>
        <w:pStyle w:val="Tekstprzypisudolnego"/>
        <w:rPr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84266" w14:textId="136341EF" w:rsidR="00AE34F2" w:rsidRPr="00AE34F2" w:rsidRDefault="002C3133" w:rsidP="002C3133">
    <w:pPr>
      <w:suppressAutoHyphens w:val="0"/>
      <w:jc w:val="both"/>
      <w:rPr>
        <w:b/>
        <w:bCs/>
        <w:i/>
        <w:iCs/>
        <w:sz w:val="20"/>
        <w:lang w:eastAsia="pl-PL"/>
      </w:rPr>
    </w:pPr>
    <w:bookmarkStart w:id="0" w:name="_Hlk161045660"/>
    <w:r>
      <w:rPr>
        <w:b/>
        <w:i/>
        <w:iCs/>
        <w:sz w:val="18"/>
        <w:szCs w:val="18"/>
        <w:lang w:eastAsia="pl-PL"/>
      </w:rPr>
      <w:t>10</w:t>
    </w:r>
    <w:r w:rsidR="00AE34F2" w:rsidRPr="00AE34F2">
      <w:rPr>
        <w:b/>
        <w:i/>
        <w:iCs/>
        <w:sz w:val="18"/>
        <w:szCs w:val="18"/>
        <w:lang w:eastAsia="pl-PL"/>
      </w:rPr>
      <w:t>/2026 „</w:t>
    </w:r>
    <w:r w:rsidR="00884127" w:rsidRPr="00201825">
      <w:rPr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 w:rsidR="00AE34F2" w:rsidRPr="00AE34F2">
      <w:rPr>
        <w:b/>
        <w:i/>
        <w:iCs/>
        <w:sz w:val="18"/>
        <w:szCs w:val="18"/>
        <w:lang w:eastAsia="pl-PL"/>
      </w:rPr>
      <w:t>”.</w:t>
    </w:r>
  </w:p>
  <w:bookmarkEnd w:id="0"/>
  <w:p w14:paraId="52F5C096" w14:textId="77777777" w:rsidR="00065011" w:rsidRPr="00436F07" w:rsidRDefault="00065011" w:rsidP="00436F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6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."/>
      <w:lvlJc w:val="left"/>
      <w:pPr>
        <w:tabs>
          <w:tab w:val="num" w:pos="2291"/>
        </w:tabs>
        <w:ind w:left="2291" w:hanging="360"/>
      </w:pPr>
    </w:lvl>
    <w:lvl w:ilvl="3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>
      <w:start w:val="1"/>
      <w:numFmt w:val="decimal"/>
      <w:lvlText w:val="%5."/>
      <w:lvlJc w:val="left"/>
      <w:pPr>
        <w:tabs>
          <w:tab w:val="num" w:pos="3011"/>
        </w:tabs>
        <w:ind w:left="3011" w:hanging="360"/>
      </w:pPr>
    </w:lvl>
    <w:lvl w:ilvl="5">
      <w:start w:val="1"/>
      <w:numFmt w:val="decimal"/>
      <w:lvlText w:val="%6."/>
      <w:lvlJc w:val="left"/>
      <w:pPr>
        <w:tabs>
          <w:tab w:val="num" w:pos="3371"/>
        </w:tabs>
        <w:ind w:left="3371" w:hanging="360"/>
      </w:pPr>
    </w:lvl>
    <w:lvl w:ilvl="6">
      <w:start w:val="1"/>
      <w:numFmt w:val="decimal"/>
      <w:lvlText w:val="%7."/>
      <w:lvlJc w:val="left"/>
      <w:pPr>
        <w:tabs>
          <w:tab w:val="num" w:pos="3731"/>
        </w:tabs>
        <w:ind w:left="3731" w:hanging="360"/>
      </w:pPr>
    </w:lvl>
    <w:lvl w:ilvl="7">
      <w:start w:val="1"/>
      <w:numFmt w:val="decimal"/>
      <w:lvlText w:val="%8."/>
      <w:lvlJc w:val="left"/>
      <w:pPr>
        <w:tabs>
          <w:tab w:val="num" w:pos="4091"/>
        </w:tabs>
        <w:ind w:left="4091" w:hanging="360"/>
      </w:pPr>
    </w:lvl>
    <w:lvl w:ilvl="8">
      <w:start w:val="1"/>
      <w:numFmt w:val="decimal"/>
      <w:lvlText w:val="%9."/>
      <w:lvlJc w:val="left"/>
      <w:pPr>
        <w:tabs>
          <w:tab w:val="num" w:pos="4451"/>
        </w:tabs>
        <w:ind w:left="4451" w:hanging="360"/>
      </w:pPr>
    </w:lvl>
  </w:abstractNum>
  <w:abstractNum w:abstractNumId="1" w15:restartNumberingAfterBreak="0">
    <w:nsid w:val="00000005"/>
    <w:multiLevelType w:val="singleLevel"/>
    <w:tmpl w:val="D6F85F4A"/>
    <w:name w:val="WW8Num8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00000007"/>
    <w:multiLevelType w:val="multilevel"/>
    <w:tmpl w:val="00000007"/>
    <w:name w:val="WW8Num1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</w:lvl>
  </w:abstractNum>
  <w:abstractNum w:abstractNumId="3" w15:restartNumberingAfterBreak="0">
    <w:nsid w:val="0000000A"/>
    <w:multiLevelType w:val="singleLevel"/>
    <w:tmpl w:val="0000000A"/>
    <w:name w:val="WW8Num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</w:abstractNum>
  <w:abstractNum w:abstractNumId="4" w15:restartNumberingAfterBreak="0">
    <w:nsid w:val="00000016"/>
    <w:multiLevelType w:val="singleLevel"/>
    <w:tmpl w:val="00000016"/>
    <w:name w:val="WW8Num3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5" w15:restartNumberingAfterBreak="0">
    <w:nsid w:val="00000022"/>
    <w:multiLevelType w:val="multilevel"/>
    <w:tmpl w:val="E5242A02"/>
    <w:name w:val="WW8Num59"/>
    <w:lvl w:ilvl="0">
      <w:start w:val="16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17.%2."/>
      <w:lvlJc w:val="left"/>
      <w:pPr>
        <w:tabs>
          <w:tab w:val="num" w:pos="1145"/>
        </w:tabs>
        <w:ind w:left="1145" w:hanging="435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6" w15:restartNumberingAfterBreak="0">
    <w:nsid w:val="00000026"/>
    <w:multiLevelType w:val="singleLevel"/>
    <w:tmpl w:val="00000026"/>
    <w:name w:val="WW8Num65"/>
    <w:lvl w:ilvl="0">
      <w:start w:val="1"/>
      <w:numFmt w:val="bullet"/>
      <w:lvlText w:val=""/>
      <w:lvlJc w:val="left"/>
      <w:pPr>
        <w:tabs>
          <w:tab w:val="num" w:pos="1988"/>
        </w:tabs>
        <w:ind w:left="1988" w:hanging="453"/>
      </w:pPr>
      <w:rPr>
        <w:rFonts w:ascii="Wingdings" w:hAnsi="Wingdings"/>
      </w:rPr>
    </w:lvl>
  </w:abstractNum>
  <w:abstractNum w:abstractNumId="7" w15:restartNumberingAfterBreak="0">
    <w:nsid w:val="0000002C"/>
    <w:multiLevelType w:val="multilevel"/>
    <w:tmpl w:val="63B81F0E"/>
    <w:name w:val="WW8Num76"/>
    <w:lvl w:ilvl="0">
      <w:start w:val="1"/>
      <w:numFmt w:val="decimal"/>
      <w:lvlText w:val="%1."/>
      <w:lvlJc w:val="left"/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1213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4" w:hanging="2160"/>
      </w:pPr>
      <w:rPr>
        <w:rFonts w:hint="default"/>
      </w:rPr>
    </w:lvl>
  </w:abstractNum>
  <w:abstractNum w:abstractNumId="8" w15:restartNumberingAfterBreak="0">
    <w:nsid w:val="00000035"/>
    <w:multiLevelType w:val="singleLevel"/>
    <w:tmpl w:val="00000035"/>
    <w:name w:val="WW8Num94"/>
    <w:lvl w:ilvl="0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39"/>
    <w:multiLevelType w:val="singleLevel"/>
    <w:tmpl w:val="00000039"/>
    <w:name w:val="WW8Num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76"/>
    <w:multiLevelType w:val="multilevel"/>
    <w:tmpl w:val="43241D08"/>
    <w:name w:val="WW8Num118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ascii="Verdana" w:eastAsia="Times New Roman" w:hAnsi="Verdana" w:cs="Times New Roman"/>
      </w:rPr>
    </w:lvl>
    <w:lvl w:ilvl="1">
      <w:start w:val="1"/>
      <w:numFmt w:val="lowerLetter"/>
      <w:lvlText w:val="(%2)"/>
      <w:lvlJc w:val="left"/>
      <w:pPr>
        <w:tabs>
          <w:tab w:val="num" w:pos="0"/>
        </w:tabs>
      </w:pPr>
    </w:lvl>
    <w:lvl w:ilvl="2">
      <w:start w:val="1"/>
      <w:numFmt w:val="lowerRoman"/>
      <w:lvlText w:val=" %3."/>
      <w:lvlJc w:val="left"/>
      <w:pPr>
        <w:tabs>
          <w:tab w:val="num" w:pos="0"/>
        </w:tabs>
      </w:pPr>
    </w:lvl>
    <w:lvl w:ilvl="3">
      <w:start w:val="1"/>
      <w:numFmt w:val="upperLetter"/>
      <w:lvlText w:val=" %4."/>
      <w:lvlJc w:val="left"/>
      <w:pPr>
        <w:tabs>
          <w:tab w:val="num" w:pos="0"/>
        </w:tabs>
      </w:pPr>
    </w:lvl>
    <w:lvl w:ilvl="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B2C4A03"/>
    <w:multiLevelType w:val="hybridMultilevel"/>
    <w:tmpl w:val="254E7630"/>
    <w:name w:val="WW8Num763"/>
    <w:lvl w:ilvl="0" w:tplc="5E462BA8">
      <w:start w:val="1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300091"/>
    <w:multiLevelType w:val="hybridMultilevel"/>
    <w:tmpl w:val="AEF6A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E51DC"/>
    <w:multiLevelType w:val="hybridMultilevel"/>
    <w:tmpl w:val="5FAE10DE"/>
    <w:name w:val="WW8Num82"/>
    <w:lvl w:ilvl="0" w:tplc="939073D8">
      <w:start w:val="1"/>
      <w:numFmt w:val="lowerLetter"/>
      <w:lvlText w:val="%1)"/>
      <w:lvlJc w:val="left"/>
      <w:pPr>
        <w:tabs>
          <w:tab w:val="num" w:pos="879"/>
        </w:tabs>
        <w:ind w:left="879" w:hanging="453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14" w15:restartNumberingAfterBreak="0">
    <w:nsid w:val="2A4B4A05"/>
    <w:multiLevelType w:val="hybridMultilevel"/>
    <w:tmpl w:val="BEC4DA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9E1622"/>
    <w:multiLevelType w:val="hybridMultilevel"/>
    <w:tmpl w:val="F420241A"/>
    <w:name w:val="WW8Num15732222223"/>
    <w:lvl w:ilvl="0" w:tplc="BAE2E6D4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1BD8B5C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A61C15"/>
    <w:multiLevelType w:val="hybridMultilevel"/>
    <w:tmpl w:val="78F86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A27BB"/>
    <w:multiLevelType w:val="multilevel"/>
    <w:tmpl w:val="365CDAB2"/>
    <w:lvl w:ilvl="0">
      <w:start w:val="1"/>
      <w:numFmt w:val="lowerLetter"/>
      <w:lvlText w:val="%1)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44297C"/>
    <w:multiLevelType w:val="hybridMultilevel"/>
    <w:tmpl w:val="FACC31BE"/>
    <w:name w:val="WW8Num762"/>
    <w:lvl w:ilvl="0" w:tplc="D626309E">
      <w:start w:val="1"/>
      <w:numFmt w:val="lowerLetter"/>
      <w:lvlText w:val="%1)"/>
      <w:lvlJc w:val="left"/>
      <w:pPr>
        <w:ind w:left="1997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9" w15:restartNumberingAfterBreak="0">
    <w:nsid w:val="31F94CB3"/>
    <w:multiLevelType w:val="hybridMultilevel"/>
    <w:tmpl w:val="D0A030F8"/>
    <w:name w:val="WW8Num157322222233252"/>
    <w:lvl w:ilvl="0" w:tplc="9314E5D6">
      <w:start w:val="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66E6C"/>
    <w:multiLevelType w:val="hybridMultilevel"/>
    <w:tmpl w:val="C7FC8A74"/>
    <w:lvl w:ilvl="0" w:tplc="A96878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64F37"/>
    <w:multiLevelType w:val="hybridMultilevel"/>
    <w:tmpl w:val="46DA70B4"/>
    <w:name w:val="WW8Num15732222223325"/>
    <w:lvl w:ilvl="0" w:tplc="36FCA980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F3557B"/>
    <w:multiLevelType w:val="multilevel"/>
    <w:tmpl w:val="0936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F8237D"/>
    <w:multiLevelType w:val="hybridMultilevel"/>
    <w:tmpl w:val="95FEA724"/>
    <w:name w:val="WW8Num1573222222332"/>
    <w:lvl w:ilvl="0" w:tplc="8014EED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C206DB4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9B133D"/>
    <w:multiLevelType w:val="hybridMultilevel"/>
    <w:tmpl w:val="6F4AD18C"/>
    <w:name w:val="WW8Num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324E6"/>
    <w:multiLevelType w:val="hybridMultilevel"/>
    <w:tmpl w:val="BB5A2696"/>
    <w:name w:val="WW8Num157322222232"/>
    <w:lvl w:ilvl="0" w:tplc="3A702A66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FC31F0B"/>
    <w:multiLevelType w:val="hybridMultilevel"/>
    <w:tmpl w:val="34A89640"/>
    <w:name w:val="WW8Num1573222222323"/>
    <w:lvl w:ilvl="0" w:tplc="3A702A66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077D92"/>
    <w:multiLevelType w:val="multilevel"/>
    <w:tmpl w:val="0C5EB37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Palatino Linotyp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FC55799"/>
    <w:multiLevelType w:val="hybridMultilevel"/>
    <w:tmpl w:val="BFD870D4"/>
    <w:name w:val="WW8Num15732222223322"/>
    <w:lvl w:ilvl="0" w:tplc="8014EED4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62DD0FFA"/>
    <w:multiLevelType w:val="hybridMultilevel"/>
    <w:tmpl w:val="84A671B6"/>
    <w:lvl w:ilvl="0" w:tplc="F124BC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A0293"/>
    <w:multiLevelType w:val="hybridMultilevel"/>
    <w:tmpl w:val="5508A2D8"/>
    <w:lvl w:ilvl="0" w:tplc="F5C4E5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72CED"/>
    <w:multiLevelType w:val="multilevel"/>
    <w:tmpl w:val="329C16C6"/>
    <w:name w:val="WW8Num764"/>
    <w:lvl w:ilvl="0">
      <w:start w:val="4"/>
      <w:numFmt w:val="decimal"/>
      <w:lvlText w:val="%1."/>
      <w:lvlJc w:val="left"/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13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0"/>
        </w:tabs>
        <w:ind w:left="1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8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844" w:hanging="2160"/>
      </w:pPr>
      <w:rPr>
        <w:rFonts w:hint="default"/>
      </w:rPr>
    </w:lvl>
  </w:abstractNum>
  <w:abstractNum w:abstractNumId="32" w15:restartNumberingAfterBreak="0">
    <w:nsid w:val="6BE33A02"/>
    <w:multiLevelType w:val="multilevel"/>
    <w:tmpl w:val="6C2096B2"/>
    <w:name w:val="WW8Num622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6F2D4F29"/>
    <w:multiLevelType w:val="hybridMultilevel"/>
    <w:tmpl w:val="A7B2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D31E1"/>
    <w:multiLevelType w:val="multilevel"/>
    <w:tmpl w:val="75B2B48E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1E61EC"/>
    <w:multiLevelType w:val="hybridMultilevel"/>
    <w:tmpl w:val="1FD47D84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51483"/>
    <w:multiLevelType w:val="hybridMultilevel"/>
    <w:tmpl w:val="1FD47D84"/>
    <w:lvl w:ilvl="0" w:tplc="7C9C0D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8113F"/>
    <w:multiLevelType w:val="multilevel"/>
    <w:tmpl w:val="78C6C5C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87169D0"/>
    <w:multiLevelType w:val="hybridMultilevel"/>
    <w:tmpl w:val="5B483174"/>
    <w:name w:val="WW8Num15732222223222"/>
    <w:lvl w:ilvl="0" w:tplc="8014EED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CCB4F81"/>
    <w:multiLevelType w:val="multilevel"/>
    <w:tmpl w:val="22F20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E6B16FC"/>
    <w:multiLevelType w:val="hybridMultilevel"/>
    <w:tmpl w:val="1FD47D84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F2DFA"/>
    <w:multiLevelType w:val="hybridMultilevel"/>
    <w:tmpl w:val="AC34C3B4"/>
    <w:lvl w:ilvl="0" w:tplc="5896EE34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105649">
    <w:abstractNumId w:val="30"/>
  </w:num>
  <w:num w:numId="2" w16cid:durableId="127627722">
    <w:abstractNumId w:val="27"/>
  </w:num>
  <w:num w:numId="3" w16cid:durableId="266234163">
    <w:abstractNumId w:val="34"/>
  </w:num>
  <w:num w:numId="4" w16cid:durableId="416562623">
    <w:abstractNumId w:val="17"/>
  </w:num>
  <w:num w:numId="5" w16cid:durableId="2083287985">
    <w:abstractNumId w:val="14"/>
  </w:num>
  <w:num w:numId="6" w16cid:durableId="1195996051">
    <w:abstractNumId w:val="29"/>
  </w:num>
  <w:num w:numId="7" w16cid:durableId="689912337">
    <w:abstractNumId w:val="36"/>
  </w:num>
  <w:num w:numId="8" w16cid:durableId="836534265">
    <w:abstractNumId w:val="39"/>
  </w:num>
  <w:num w:numId="9" w16cid:durableId="980814758">
    <w:abstractNumId w:val="16"/>
  </w:num>
  <w:num w:numId="10" w16cid:durableId="494222137">
    <w:abstractNumId w:val="12"/>
  </w:num>
  <w:num w:numId="11" w16cid:durableId="1048644048">
    <w:abstractNumId w:val="11"/>
  </w:num>
  <w:num w:numId="12" w16cid:durableId="1829248336">
    <w:abstractNumId w:val="40"/>
  </w:num>
  <w:num w:numId="13" w16cid:durableId="1570463757">
    <w:abstractNumId w:val="35"/>
  </w:num>
  <w:num w:numId="14" w16cid:durableId="1007369404">
    <w:abstractNumId w:val="20"/>
  </w:num>
  <w:num w:numId="15" w16cid:durableId="1710034953">
    <w:abstractNumId w:val="33"/>
  </w:num>
  <w:num w:numId="16" w16cid:durableId="433062631">
    <w:abstractNumId w:val="22"/>
  </w:num>
  <w:num w:numId="17" w16cid:durableId="218247322">
    <w:abstractNumId w:val="37"/>
  </w:num>
  <w:num w:numId="18" w16cid:durableId="430778583">
    <w:abstractNumId w:val="4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36"/>
    <w:rsid w:val="000077A3"/>
    <w:rsid w:val="00007DAD"/>
    <w:rsid w:val="00010417"/>
    <w:rsid w:val="0001206A"/>
    <w:rsid w:val="00014D14"/>
    <w:rsid w:val="00015B81"/>
    <w:rsid w:val="000202E6"/>
    <w:rsid w:val="00022D6E"/>
    <w:rsid w:val="000252FB"/>
    <w:rsid w:val="00027AED"/>
    <w:rsid w:val="00035C96"/>
    <w:rsid w:val="000375CB"/>
    <w:rsid w:val="00041143"/>
    <w:rsid w:val="000436D3"/>
    <w:rsid w:val="00043D8E"/>
    <w:rsid w:val="000445A9"/>
    <w:rsid w:val="00044BB0"/>
    <w:rsid w:val="00045C53"/>
    <w:rsid w:val="00057543"/>
    <w:rsid w:val="0006290D"/>
    <w:rsid w:val="00062E4E"/>
    <w:rsid w:val="00062ED1"/>
    <w:rsid w:val="00065011"/>
    <w:rsid w:val="000653BA"/>
    <w:rsid w:val="000678E1"/>
    <w:rsid w:val="00070435"/>
    <w:rsid w:val="0008095F"/>
    <w:rsid w:val="0008212E"/>
    <w:rsid w:val="00087B36"/>
    <w:rsid w:val="00091C6B"/>
    <w:rsid w:val="00092D7C"/>
    <w:rsid w:val="0009318B"/>
    <w:rsid w:val="00093F73"/>
    <w:rsid w:val="00095187"/>
    <w:rsid w:val="000A35B1"/>
    <w:rsid w:val="000A504B"/>
    <w:rsid w:val="000A7985"/>
    <w:rsid w:val="000A7A57"/>
    <w:rsid w:val="000B005C"/>
    <w:rsid w:val="000B6C37"/>
    <w:rsid w:val="000C1063"/>
    <w:rsid w:val="000C1818"/>
    <w:rsid w:val="000C1A31"/>
    <w:rsid w:val="000C1FF0"/>
    <w:rsid w:val="000C2451"/>
    <w:rsid w:val="000C4E0B"/>
    <w:rsid w:val="000D0559"/>
    <w:rsid w:val="000D0D57"/>
    <w:rsid w:val="000D2D5E"/>
    <w:rsid w:val="000D4AB7"/>
    <w:rsid w:val="000D5689"/>
    <w:rsid w:val="000D68F4"/>
    <w:rsid w:val="000D7536"/>
    <w:rsid w:val="000D78E7"/>
    <w:rsid w:val="000E0A88"/>
    <w:rsid w:val="000E235C"/>
    <w:rsid w:val="000E2E01"/>
    <w:rsid w:val="000E6B9E"/>
    <w:rsid w:val="000F16C0"/>
    <w:rsid w:val="000F19C8"/>
    <w:rsid w:val="000F2ADC"/>
    <w:rsid w:val="000F4763"/>
    <w:rsid w:val="000F7356"/>
    <w:rsid w:val="000F7DFE"/>
    <w:rsid w:val="00102E96"/>
    <w:rsid w:val="00104576"/>
    <w:rsid w:val="001045A1"/>
    <w:rsid w:val="0010524C"/>
    <w:rsid w:val="001058AC"/>
    <w:rsid w:val="00107B52"/>
    <w:rsid w:val="00110449"/>
    <w:rsid w:val="001106DC"/>
    <w:rsid w:val="001116AB"/>
    <w:rsid w:val="00111F02"/>
    <w:rsid w:val="00114A1D"/>
    <w:rsid w:val="00115B1C"/>
    <w:rsid w:val="00115B8A"/>
    <w:rsid w:val="00115D0D"/>
    <w:rsid w:val="00117870"/>
    <w:rsid w:val="00117A7D"/>
    <w:rsid w:val="001208DF"/>
    <w:rsid w:val="0012356B"/>
    <w:rsid w:val="00124A76"/>
    <w:rsid w:val="00124D2F"/>
    <w:rsid w:val="00124E21"/>
    <w:rsid w:val="00125330"/>
    <w:rsid w:val="00125710"/>
    <w:rsid w:val="0012631A"/>
    <w:rsid w:val="00130D1B"/>
    <w:rsid w:val="0013419B"/>
    <w:rsid w:val="001364B2"/>
    <w:rsid w:val="00136D04"/>
    <w:rsid w:val="00141FE3"/>
    <w:rsid w:val="00144E9E"/>
    <w:rsid w:val="0015055B"/>
    <w:rsid w:val="00157815"/>
    <w:rsid w:val="00157B54"/>
    <w:rsid w:val="00160061"/>
    <w:rsid w:val="00163C6F"/>
    <w:rsid w:val="001645AA"/>
    <w:rsid w:val="00174B3E"/>
    <w:rsid w:val="00174DA7"/>
    <w:rsid w:val="00175655"/>
    <w:rsid w:val="00182821"/>
    <w:rsid w:val="001856BC"/>
    <w:rsid w:val="00190243"/>
    <w:rsid w:val="001926E7"/>
    <w:rsid w:val="00194C23"/>
    <w:rsid w:val="00194DD8"/>
    <w:rsid w:val="00197206"/>
    <w:rsid w:val="00197806"/>
    <w:rsid w:val="001A0849"/>
    <w:rsid w:val="001A0AE7"/>
    <w:rsid w:val="001B2886"/>
    <w:rsid w:val="001B3FB2"/>
    <w:rsid w:val="001B4B60"/>
    <w:rsid w:val="001B5946"/>
    <w:rsid w:val="001B7F70"/>
    <w:rsid w:val="001C3E51"/>
    <w:rsid w:val="001C4BF6"/>
    <w:rsid w:val="001C764C"/>
    <w:rsid w:val="001D0E1A"/>
    <w:rsid w:val="001D202D"/>
    <w:rsid w:val="001D35D0"/>
    <w:rsid w:val="001E15B9"/>
    <w:rsid w:val="001E22C8"/>
    <w:rsid w:val="001E4312"/>
    <w:rsid w:val="001E7221"/>
    <w:rsid w:val="001E7D6C"/>
    <w:rsid w:val="001F15C6"/>
    <w:rsid w:val="001F260F"/>
    <w:rsid w:val="001F2EB4"/>
    <w:rsid w:val="001F4651"/>
    <w:rsid w:val="001F4F03"/>
    <w:rsid w:val="001F4F5F"/>
    <w:rsid w:val="001F7205"/>
    <w:rsid w:val="002006FD"/>
    <w:rsid w:val="002007A8"/>
    <w:rsid w:val="00201DBC"/>
    <w:rsid w:val="00202A30"/>
    <w:rsid w:val="00206057"/>
    <w:rsid w:val="002104BA"/>
    <w:rsid w:val="0021209E"/>
    <w:rsid w:val="00217A48"/>
    <w:rsid w:val="002208BA"/>
    <w:rsid w:val="002243DE"/>
    <w:rsid w:val="00230D7A"/>
    <w:rsid w:val="00236B39"/>
    <w:rsid w:val="00237E8C"/>
    <w:rsid w:val="00240F33"/>
    <w:rsid w:val="00245187"/>
    <w:rsid w:val="002457D7"/>
    <w:rsid w:val="00247AD5"/>
    <w:rsid w:val="002528DF"/>
    <w:rsid w:val="00255890"/>
    <w:rsid w:val="002567D8"/>
    <w:rsid w:val="00257076"/>
    <w:rsid w:val="0025732E"/>
    <w:rsid w:val="00260A93"/>
    <w:rsid w:val="00260CEB"/>
    <w:rsid w:val="00261348"/>
    <w:rsid w:val="002628D2"/>
    <w:rsid w:val="00262CFE"/>
    <w:rsid w:val="002639C9"/>
    <w:rsid w:val="00264D17"/>
    <w:rsid w:val="00266CF5"/>
    <w:rsid w:val="00267093"/>
    <w:rsid w:val="002677DD"/>
    <w:rsid w:val="0027235A"/>
    <w:rsid w:val="00273C81"/>
    <w:rsid w:val="002741C3"/>
    <w:rsid w:val="00274733"/>
    <w:rsid w:val="002752B2"/>
    <w:rsid w:val="00280612"/>
    <w:rsid w:val="002835F2"/>
    <w:rsid w:val="002837EC"/>
    <w:rsid w:val="002905C4"/>
    <w:rsid w:val="00290D43"/>
    <w:rsid w:val="00292BE2"/>
    <w:rsid w:val="0029375C"/>
    <w:rsid w:val="002951D7"/>
    <w:rsid w:val="002A18B9"/>
    <w:rsid w:val="002A7771"/>
    <w:rsid w:val="002B5960"/>
    <w:rsid w:val="002B5F97"/>
    <w:rsid w:val="002B7B38"/>
    <w:rsid w:val="002C0EFB"/>
    <w:rsid w:val="002C175F"/>
    <w:rsid w:val="002C1F42"/>
    <w:rsid w:val="002C3133"/>
    <w:rsid w:val="002C33E2"/>
    <w:rsid w:val="002C36F4"/>
    <w:rsid w:val="002C724F"/>
    <w:rsid w:val="002D04FC"/>
    <w:rsid w:val="002D3703"/>
    <w:rsid w:val="002E1132"/>
    <w:rsid w:val="002E2CA9"/>
    <w:rsid w:val="002E2E6E"/>
    <w:rsid w:val="002E3CC0"/>
    <w:rsid w:val="002E49E3"/>
    <w:rsid w:val="002E582A"/>
    <w:rsid w:val="002E6C49"/>
    <w:rsid w:val="002E73D4"/>
    <w:rsid w:val="002E7E48"/>
    <w:rsid w:val="002F300C"/>
    <w:rsid w:val="002F5EC7"/>
    <w:rsid w:val="00302453"/>
    <w:rsid w:val="00302B56"/>
    <w:rsid w:val="00305E94"/>
    <w:rsid w:val="00306CF2"/>
    <w:rsid w:val="003115D9"/>
    <w:rsid w:val="00313855"/>
    <w:rsid w:val="0031414B"/>
    <w:rsid w:val="00316885"/>
    <w:rsid w:val="003219C2"/>
    <w:rsid w:val="003237E2"/>
    <w:rsid w:val="003261D9"/>
    <w:rsid w:val="0032702E"/>
    <w:rsid w:val="00333C81"/>
    <w:rsid w:val="00334F4B"/>
    <w:rsid w:val="003362C0"/>
    <w:rsid w:val="003408B1"/>
    <w:rsid w:val="00340F88"/>
    <w:rsid w:val="00345471"/>
    <w:rsid w:val="00347107"/>
    <w:rsid w:val="00347836"/>
    <w:rsid w:val="00353491"/>
    <w:rsid w:val="003615CF"/>
    <w:rsid w:val="003677F8"/>
    <w:rsid w:val="00367F08"/>
    <w:rsid w:val="00367F64"/>
    <w:rsid w:val="003727FA"/>
    <w:rsid w:val="00373657"/>
    <w:rsid w:val="00373E51"/>
    <w:rsid w:val="003756F2"/>
    <w:rsid w:val="00383FC9"/>
    <w:rsid w:val="00386232"/>
    <w:rsid w:val="00393AE0"/>
    <w:rsid w:val="003A1AEF"/>
    <w:rsid w:val="003A4ECC"/>
    <w:rsid w:val="003A7ED3"/>
    <w:rsid w:val="003B1319"/>
    <w:rsid w:val="003B3080"/>
    <w:rsid w:val="003B441C"/>
    <w:rsid w:val="003B4D78"/>
    <w:rsid w:val="003B6431"/>
    <w:rsid w:val="003B69AF"/>
    <w:rsid w:val="003D0A3A"/>
    <w:rsid w:val="003D2260"/>
    <w:rsid w:val="003D30FA"/>
    <w:rsid w:val="003D507E"/>
    <w:rsid w:val="003D613C"/>
    <w:rsid w:val="003D7CBB"/>
    <w:rsid w:val="003E0CFF"/>
    <w:rsid w:val="003E24A9"/>
    <w:rsid w:val="003E2F1E"/>
    <w:rsid w:val="003E58AE"/>
    <w:rsid w:val="003E7CBC"/>
    <w:rsid w:val="003F0230"/>
    <w:rsid w:val="003F1727"/>
    <w:rsid w:val="003F3A75"/>
    <w:rsid w:val="003F7838"/>
    <w:rsid w:val="004000AE"/>
    <w:rsid w:val="00400512"/>
    <w:rsid w:val="00400807"/>
    <w:rsid w:val="00400E0A"/>
    <w:rsid w:val="0040165A"/>
    <w:rsid w:val="004018B1"/>
    <w:rsid w:val="004018C2"/>
    <w:rsid w:val="004070F1"/>
    <w:rsid w:val="0040719E"/>
    <w:rsid w:val="00407AF0"/>
    <w:rsid w:val="00415756"/>
    <w:rsid w:val="004163E5"/>
    <w:rsid w:val="0041767B"/>
    <w:rsid w:val="00422271"/>
    <w:rsid w:val="00424E69"/>
    <w:rsid w:val="004259F1"/>
    <w:rsid w:val="0042743C"/>
    <w:rsid w:val="00433814"/>
    <w:rsid w:val="00434FDE"/>
    <w:rsid w:val="00436F07"/>
    <w:rsid w:val="00441B31"/>
    <w:rsid w:val="004451DA"/>
    <w:rsid w:val="004465FD"/>
    <w:rsid w:val="004470B5"/>
    <w:rsid w:val="00447B7C"/>
    <w:rsid w:val="004504A0"/>
    <w:rsid w:val="004505F9"/>
    <w:rsid w:val="004518B3"/>
    <w:rsid w:val="00452235"/>
    <w:rsid w:val="004535A4"/>
    <w:rsid w:val="004541F1"/>
    <w:rsid w:val="004546F2"/>
    <w:rsid w:val="00460178"/>
    <w:rsid w:val="00462FC9"/>
    <w:rsid w:val="00464CDC"/>
    <w:rsid w:val="00467D3B"/>
    <w:rsid w:val="00471506"/>
    <w:rsid w:val="00476134"/>
    <w:rsid w:val="00477AD1"/>
    <w:rsid w:val="00480DDC"/>
    <w:rsid w:val="00481852"/>
    <w:rsid w:val="00484E1C"/>
    <w:rsid w:val="00491D35"/>
    <w:rsid w:val="004953E6"/>
    <w:rsid w:val="004964FB"/>
    <w:rsid w:val="004970B6"/>
    <w:rsid w:val="004A0FA9"/>
    <w:rsid w:val="004A11E2"/>
    <w:rsid w:val="004A510B"/>
    <w:rsid w:val="004A5550"/>
    <w:rsid w:val="004A585A"/>
    <w:rsid w:val="004A5E96"/>
    <w:rsid w:val="004A6B11"/>
    <w:rsid w:val="004A7A2B"/>
    <w:rsid w:val="004B0F7F"/>
    <w:rsid w:val="004B1DF6"/>
    <w:rsid w:val="004B66AA"/>
    <w:rsid w:val="004C13B9"/>
    <w:rsid w:val="004C21B5"/>
    <w:rsid w:val="004C22E9"/>
    <w:rsid w:val="004C252F"/>
    <w:rsid w:val="004C7D23"/>
    <w:rsid w:val="004D654F"/>
    <w:rsid w:val="004D66BA"/>
    <w:rsid w:val="004E07DE"/>
    <w:rsid w:val="004E0CB2"/>
    <w:rsid w:val="004E2DCE"/>
    <w:rsid w:val="004E6078"/>
    <w:rsid w:val="004E7CD6"/>
    <w:rsid w:val="004F2879"/>
    <w:rsid w:val="004F6996"/>
    <w:rsid w:val="005017EC"/>
    <w:rsid w:val="0051235F"/>
    <w:rsid w:val="00513E51"/>
    <w:rsid w:val="00515206"/>
    <w:rsid w:val="0052465B"/>
    <w:rsid w:val="005306C0"/>
    <w:rsid w:val="005318C3"/>
    <w:rsid w:val="00533759"/>
    <w:rsid w:val="00533C25"/>
    <w:rsid w:val="00534EA0"/>
    <w:rsid w:val="005356BC"/>
    <w:rsid w:val="00540869"/>
    <w:rsid w:val="00540FC9"/>
    <w:rsid w:val="00541BED"/>
    <w:rsid w:val="00542DBD"/>
    <w:rsid w:val="0054337C"/>
    <w:rsid w:val="00543974"/>
    <w:rsid w:val="00543DCE"/>
    <w:rsid w:val="005517F8"/>
    <w:rsid w:val="00552322"/>
    <w:rsid w:val="005535F3"/>
    <w:rsid w:val="00555E96"/>
    <w:rsid w:val="0056511B"/>
    <w:rsid w:val="005668C5"/>
    <w:rsid w:val="00566DBF"/>
    <w:rsid w:val="0057114B"/>
    <w:rsid w:val="00572FA1"/>
    <w:rsid w:val="00574733"/>
    <w:rsid w:val="0057498C"/>
    <w:rsid w:val="00575704"/>
    <w:rsid w:val="00576F28"/>
    <w:rsid w:val="00580DB3"/>
    <w:rsid w:val="0058234D"/>
    <w:rsid w:val="005828F1"/>
    <w:rsid w:val="00585504"/>
    <w:rsid w:val="005855CB"/>
    <w:rsid w:val="005856E9"/>
    <w:rsid w:val="005869DB"/>
    <w:rsid w:val="0059002C"/>
    <w:rsid w:val="00590572"/>
    <w:rsid w:val="0059164D"/>
    <w:rsid w:val="00592FF5"/>
    <w:rsid w:val="00596BCC"/>
    <w:rsid w:val="005A0360"/>
    <w:rsid w:val="005A300E"/>
    <w:rsid w:val="005A3D76"/>
    <w:rsid w:val="005A676F"/>
    <w:rsid w:val="005B02CF"/>
    <w:rsid w:val="005B03B0"/>
    <w:rsid w:val="005B36B5"/>
    <w:rsid w:val="005B7976"/>
    <w:rsid w:val="005C30C2"/>
    <w:rsid w:val="005C7CCE"/>
    <w:rsid w:val="005D1F00"/>
    <w:rsid w:val="005D3CB7"/>
    <w:rsid w:val="005D40D2"/>
    <w:rsid w:val="005D53BD"/>
    <w:rsid w:val="005D6092"/>
    <w:rsid w:val="005D7322"/>
    <w:rsid w:val="005E1C62"/>
    <w:rsid w:val="005E2887"/>
    <w:rsid w:val="005E2E3D"/>
    <w:rsid w:val="005E49CE"/>
    <w:rsid w:val="005E4D2E"/>
    <w:rsid w:val="005F2011"/>
    <w:rsid w:val="005F27C8"/>
    <w:rsid w:val="00604D12"/>
    <w:rsid w:val="0060613D"/>
    <w:rsid w:val="006100BE"/>
    <w:rsid w:val="00610C77"/>
    <w:rsid w:val="006151E0"/>
    <w:rsid w:val="00617452"/>
    <w:rsid w:val="00623D7A"/>
    <w:rsid w:val="00623F8A"/>
    <w:rsid w:val="00624492"/>
    <w:rsid w:val="0062511F"/>
    <w:rsid w:val="00626592"/>
    <w:rsid w:val="00626EEA"/>
    <w:rsid w:val="00631E8B"/>
    <w:rsid w:val="00635037"/>
    <w:rsid w:val="006355FA"/>
    <w:rsid w:val="0063576E"/>
    <w:rsid w:val="00635894"/>
    <w:rsid w:val="006378F1"/>
    <w:rsid w:val="006416FA"/>
    <w:rsid w:val="0064537B"/>
    <w:rsid w:val="006470D6"/>
    <w:rsid w:val="00652613"/>
    <w:rsid w:val="006529D5"/>
    <w:rsid w:val="00657ABE"/>
    <w:rsid w:val="00663942"/>
    <w:rsid w:val="00664B74"/>
    <w:rsid w:val="00665801"/>
    <w:rsid w:val="00667271"/>
    <w:rsid w:val="00667E99"/>
    <w:rsid w:val="0067182B"/>
    <w:rsid w:val="00673710"/>
    <w:rsid w:val="006804F3"/>
    <w:rsid w:val="006833B6"/>
    <w:rsid w:val="00684FE6"/>
    <w:rsid w:val="00686D70"/>
    <w:rsid w:val="0069356C"/>
    <w:rsid w:val="006A320C"/>
    <w:rsid w:val="006A3470"/>
    <w:rsid w:val="006A3C94"/>
    <w:rsid w:val="006A4422"/>
    <w:rsid w:val="006A44D5"/>
    <w:rsid w:val="006A535C"/>
    <w:rsid w:val="006A5E2D"/>
    <w:rsid w:val="006A7FFE"/>
    <w:rsid w:val="006B0011"/>
    <w:rsid w:val="006B3731"/>
    <w:rsid w:val="006B3A94"/>
    <w:rsid w:val="006B3B85"/>
    <w:rsid w:val="006B56FD"/>
    <w:rsid w:val="006B797D"/>
    <w:rsid w:val="006C3818"/>
    <w:rsid w:val="006C4F2A"/>
    <w:rsid w:val="006C5554"/>
    <w:rsid w:val="006C59D2"/>
    <w:rsid w:val="006D051B"/>
    <w:rsid w:val="006D0D6C"/>
    <w:rsid w:val="006D5466"/>
    <w:rsid w:val="006D62F5"/>
    <w:rsid w:val="006D67E1"/>
    <w:rsid w:val="006E2517"/>
    <w:rsid w:val="006F245D"/>
    <w:rsid w:val="006F5E00"/>
    <w:rsid w:val="006F6AF0"/>
    <w:rsid w:val="0070476A"/>
    <w:rsid w:val="007071B4"/>
    <w:rsid w:val="0071118F"/>
    <w:rsid w:val="00712945"/>
    <w:rsid w:val="00715BB7"/>
    <w:rsid w:val="00716EEF"/>
    <w:rsid w:val="00717DEB"/>
    <w:rsid w:val="00721270"/>
    <w:rsid w:val="00725BD2"/>
    <w:rsid w:val="00732BC8"/>
    <w:rsid w:val="00734150"/>
    <w:rsid w:val="007348BA"/>
    <w:rsid w:val="007349CC"/>
    <w:rsid w:val="00736207"/>
    <w:rsid w:val="00737CA4"/>
    <w:rsid w:val="00740731"/>
    <w:rsid w:val="007472B3"/>
    <w:rsid w:val="0075123C"/>
    <w:rsid w:val="00752266"/>
    <w:rsid w:val="00752587"/>
    <w:rsid w:val="00754888"/>
    <w:rsid w:val="0075558C"/>
    <w:rsid w:val="007557D0"/>
    <w:rsid w:val="00755A62"/>
    <w:rsid w:val="00755ABC"/>
    <w:rsid w:val="00756199"/>
    <w:rsid w:val="00757367"/>
    <w:rsid w:val="0076473C"/>
    <w:rsid w:val="00764E87"/>
    <w:rsid w:val="00766C75"/>
    <w:rsid w:val="00767C94"/>
    <w:rsid w:val="007707D9"/>
    <w:rsid w:val="007715B7"/>
    <w:rsid w:val="00774535"/>
    <w:rsid w:val="00781977"/>
    <w:rsid w:val="007864CC"/>
    <w:rsid w:val="00787B8B"/>
    <w:rsid w:val="00787CF2"/>
    <w:rsid w:val="00795AE6"/>
    <w:rsid w:val="00796741"/>
    <w:rsid w:val="0079728E"/>
    <w:rsid w:val="00797C9B"/>
    <w:rsid w:val="007A0E82"/>
    <w:rsid w:val="007A4EFD"/>
    <w:rsid w:val="007B40F9"/>
    <w:rsid w:val="007B5BCA"/>
    <w:rsid w:val="007B669A"/>
    <w:rsid w:val="007B6878"/>
    <w:rsid w:val="007C124A"/>
    <w:rsid w:val="007C176F"/>
    <w:rsid w:val="007C1CD6"/>
    <w:rsid w:val="007C455D"/>
    <w:rsid w:val="007C47ED"/>
    <w:rsid w:val="007C6FE8"/>
    <w:rsid w:val="007C7EF2"/>
    <w:rsid w:val="007D1481"/>
    <w:rsid w:val="007E1738"/>
    <w:rsid w:val="007E3914"/>
    <w:rsid w:val="007E3DEE"/>
    <w:rsid w:val="007E5132"/>
    <w:rsid w:val="007F0C52"/>
    <w:rsid w:val="007F532D"/>
    <w:rsid w:val="007F5667"/>
    <w:rsid w:val="007F6213"/>
    <w:rsid w:val="00801EEB"/>
    <w:rsid w:val="0080392B"/>
    <w:rsid w:val="0080425E"/>
    <w:rsid w:val="00806D26"/>
    <w:rsid w:val="00810FA0"/>
    <w:rsid w:val="008122CE"/>
    <w:rsid w:val="0081531D"/>
    <w:rsid w:val="00815809"/>
    <w:rsid w:val="008158DE"/>
    <w:rsid w:val="00817B1C"/>
    <w:rsid w:val="008202FF"/>
    <w:rsid w:val="00820A88"/>
    <w:rsid w:val="0082325A"/>
    <w:rsid w:val="00824DA7"/>
    <w:rsid w:val="008300C6"/>
    <w:rsid w:val="00830A4A"/>
    <w:rsid w:val="0083358F"/>
    <w:rsid w:val="00834CCC"/>
    <w:rsid w:val="00836997"/>
    <w:rsid w:val="00837673"/>
    <w:rsid w:val="00842841"/>
    <w:rsid w:val="0084375D"/>
    <w:rsid w:val="00846FE3"/>
    <w:rsid w:val="0085585B"/>
    <w:rsid w:val="008619CE"/>
    <w:rsid w:val="00862331"/>
    <w:rsid w:val="00862E50"/>
    <w:rsid w:val="00864D8B"/>
    <w:rsid w:val="00870310"/>
    <w:rsid w:val="0087432C"/>
    <w:rsid w:val="00877B80"/>
    <w:rsid w:val="00881071"/>
    <w:rsid w:val="00881AB0"/>
    <w:rsid w:val="00884127"/>
    <w:rsid w:val="00887E14"/>
    <w:rsid w:val="00893EFE"/>
    <w:rsid w:val="008947AC"/>
    <w:rsid w:val="008A3196"/>
    <w:rsid w:val="008A3778"/>
    <w:rsid w:val="008A6332"/>
    <w:rsid w:val="008B00A7"/>
    <w:rsid w:val="008B1D50"/>
    <w:rsid w:val="008B2344"/>
    <w:rsid w:val="008B311C"/>
    <w:rsid w:val="008B40FB"/>
    <w:rsid w:val="008B7ED2"/>
    <w:rsid w:val="008C124E"/>
    <w:rsid w:val="008C3873"/>
    <w:rsid w:val="008C4388"/>
    <w:rsid w:val="008D03EA"/>
    <w:rsid w:val="008D13D4"/>
    <w:rsid w:val="008D6B35"/>
    <w:rsid w:val="008E188C"/>
    <w:rsid w:val="008E1A93"/>
    <w:rsid w:val="008E2B47"/>
    <w:rsid w:val="008E36E4"/>
    <w:rsid w:val="008E3B1C"/>
    <w:rsid w:val="008E505E"/>
    <w:rsid w:val="008F071E"/>
    <w:rsid w:val="008F09F8"/>
    <w:rsid w:val="008F11E7"/>
    <w:rsid w:val="008F18C9"/>
    <w:rsid w:val="008F1924"/>
    <w:rsid w:val="008F2B6D"/>
    <w:rsid w:val="008F300D"/>
    <w:rsid w:val="008F4C7C"/>
    <w:rsid w:val="008F4E7D"/>
    <w:rsid w:val="009011B6"/>
    <w:rsid w:val="00902C86"/>
    <w:rsid w:val="00903205"/>
    <w:rsid w:val="009032AF"/>
    <w:rsid w:val="00904F09"/>
    <w:rsid w:val="00904FFD"/>
    <w:rsid w:val="00906732"/>
    <w:rsid w:val="009067F1"/>
    <w:rsid w:val="00907CA2"/>
    <w:rsid w:val="00911A04"/>
    <w:rsid w:val="00913C81"/>
    <w:rsid w:val="00923F91"/>
    <w:rsid w:val="009306E4"/>
    <w:rsid w:val="009334CF"/>
    <w:rsid w:val="00941E85"/>
    <w:rsid w:val="00942EBB"/>
    <w:rsid w:val="009464D6"/>
    <w:rsid w:val="0094737D"/>
    <w:rsid w:val="00947C9A"/>
    <w:rsid w:val="0095191B"/>
    <w:rsid w:val="00952BAF"/>
    <w:rsid w:val="00953765"/>
    <w:rsid w:val="009549B7"/>
    <w:rsid w:val="00962C47"/>
    <w:rsid w:val="00963738"/>
    <w:rsid w:val="009671B7"/>
    <w:rsid w:val="009702E8"/>
    <w:rsid w:val="00970690"/>
    <w:rsid w:val="009713D4"/>
    <w:rsid w:val="00971571"/>
    <w:rsid w:val="009716C0"/>
    <w:rsid w:val="00973C4F"/>
    <w:rsid w:val="00975204"/>
    <w:rsid w:val="00975B55"/>
    <w:rsid w:val="00976FDD"/>
    <w:rsid w:val="00980BDF"/>
    <w:rsid w:val="00990A62"/>
    <w:rsid w:val="00993101"/>
    <w:rsid w:val="0099399E"/>
    <w:rsid w:val="00997965"/>
    <w:rsid w:val="00997CD4"/>
    <w:rsid w:val="009A1189"/>
    <w:rsid w:val="009A3B59"/>
    <w:rsid w:val="009A3BB3"/>
    <w:rsid w:val="009A4D8E"/>
    <w:rsid w:val="009B1914"/>
    <w:rsid w:val="009B409C"/>
    <w:rsid w:val="009B40A8"/>
    <w:rsid w:val="009B46AE"/>
    <w:rsid w:val="009B57C7"/>
    <w:rsid w:val="009B5E20"/>
    <w:rsid w:val="009B7C42"/>
    <w:rsid w:val="009C00A5"/>
    <w:rsid w:val="009C3F88"/>
    <w:rsid w:val="009C43E3"/>
    <w:rsid w:val="009C543E"/>
    <w:rsid w:val="009C5798"/>
    <w:rsid w:val="009C64EB"/>
    <w:rsid w:val="009C6CAE"/>
    <w:rsid w:val="009C6DFE"/>
    <w:rsid w:val="009D0F3C"/>
    <w:rsid w:val="009D2F8F"/>
    <w:rsid w:val="009D3A35"/>
    <w:rsid w:val="009D45F8"/>
    <w:rsid w:val="009D700E"/>
    <w:rsid w:val="009E025E"/>
    <w:rsid w:val="009E0464"/>
    <w:rsid w:val="009E0AE6"/>
    <w:rsid w:val="009E19BF"/>
    <w:rsid w:val="009E2B68"/>
    <w:rsid w:val="009E581B"/>
    <w:rsid w:val="009E7DAA"/>
    <w:rsid w:val="009E7E40"/>
    <w:rsid w:val="009F2761"/>
    <w:rsid w:val="009F4243"/>
    <w:rsid w:val="009F607D"/>
    <w:rsid w:val="009F6DA7"/>
    <w:rsid w:val="009F70AA"/>
    <w:rsid w:val="009F780B"/>
    <w:rsid w:val="00A0296A"/>
    <w:rsid w:val="00A11096"/>
    <w:rsid w:val="00A11747"/>
    <w:rsid w:val="00A12758"/>
    <w:rsid w:val="00A1468F"/>
    <w:rsid w:val="00A15604"/>
    <w:rsid w:val="00A15653"/>
    <w:rsid w:val="00A16CC9"/>
    <w:rsid w:val="00A21DC4"/>
    <w:rsid w:val="00A241CB"/>
    <w:rsid w:val="00A2491C"/>
    <w:rsid w:val="00A30376"/>
    <w:rsid w:val="00A32F58"/>
    <w:rsid w:val="00A35318"/>
    <w:rsid w:val="00A36804"/>
    <w:rsid w:val="00A43FA5"/>
    <w:rsid w:val="00A44951"/>
    <w:rsid w:val="00A451CC"/>
    <w:rsid w:val="00A53C9D"/>
    <w:rsid w:val="00A545D8"/>
    <w:rsid w:val="00A567C5"/>
    <w:rsid w:val="00A56E87"/>
    <w:rsid w:val="00A57C49"/>
    <w:rsid w:val="00A61C16"/>
    <w:rsid w:val="00A62542"/>
    <w:rsid w:val="00A651C6"/>
    <w:rsid w:val="00A6772E"/>
    <w:rsid w:val="00A67E59"/>
    <w:rsid w:val="00A71366"/>
    <w:rsid w:val="00A72424"/>
    <w:rsid w:val="00A75BB8"/>
    <w:rsid w:val="00A75E70"/>
    <w:rsid w:val="00A76017"/>
    <w:rsid w:val="00A764C4"/>
    <w:rsid w:val="00A85DB8"/>
    <w:rsid w:val="00A85DF2"/>
    <w:rsid w:val="00A91928"/>
    <w:rsid w:val="00A94BF5"/>
    <w:rsid w:val="00A96B8C"/>
    <w:rsid w:val="00AA1144"/>
    <w:rsid w:val="00AA1C08"/>
    <w:rsid w:val="00AA22F2"/>
    <w:rsid w:val="00AA3329"/>
    <w:rsid w:val="00AA44A7"/>
    <w:rsid w:val="00AA608B"/>
    <w:rsid w:val="00AA6582"/>
    <w:rsid w:val="00AB4EE8"/>
    <w:rsid w:val="00AB5221"/>
    <w:rsid w:val="00AB54A7"/>
    <w:rsid w:val="00AB5DC5"/>
    <w:rsid w:val="00AC1668"/>
    <w:rsid w:val="00AC352C"/>
    <w:rsid w:val="00AC52D1"/>
    <w:rsid w:val="00AC58A1"/>
    <w:rsid w:val="00AD1ED1"/>
    <w:rsid w:val="00AD4AF5"/>
    <w:rsid w:val="00AD6806"/>
    <w:rsid w:val="00AE31A6"/>
    <w:rsid w:val="00AE34F2"/>
    <w:rsid w:val="00AE3B07"/>
    <w:rsid w:val="00AE5515"/>
    <w:rsid w:val="00AE72CA"/>
    <w:rsid w:val="00AF3873"/>
    <w:rsid w:val="00AF4A22"/>
    <w:rsid w:val="00AF6396"/>
    <w:rsid w:val="00B0014E"/>
    <w:rsid w:val="00B0222F"/>
    <w:rsid w:val="00B027CB"/>
    <w:rsid w:val="00B06367"/>
    <w:rsid w:val="00B1079B"/>
    <w:rsid w:val="00B12D8B"/>
    <w:rsid w:val="00B14041"/>
    <w:rsid w:val="00B15234"/>
    <w:rsid w:val="00B235DF"/>
    <w:rsid w:val="00B26CA9"/>
    <w:rsid w:val="00B2797E"/>
    <w:rsid w:val="00B32884"/>
    <w:rsid w:val="00B36793"/>
    <w:rsid w:val="00B40FD1"/>
    <w:rsid w:val="00B42B32"/>
    <w:rsid w:val="00B43948"/>
    <w:rsid w:val="00B470CB"/>
    <w:rsid w:val="00B51A2A"/>
    <w:rsid w:val="00B538C1"/>
    <w:rsid w:val="00B57EED"/>
    <w:rsid w:val="00B60602"/>
    <w:rsid w:val="00B60686"/>
    <w:rsid w:val="00B646C5"/>
    <w:rsid w:val="00B65224"/>
    <w:rsid w:val="00B65C09"/>
    <w:rsid w:val="00B67AA3"/>
    <w:rsid w:val="00B71B0D"/>
    <w:rsid w:val="00B73040"/>
    <w:rsid w:val="00B779F3"/>
    <w:rsid w:val="00B77D06"/>
    <w:rsid w:val="00B81A56"/>
    <w:rsid w:val="00B82B0C"/>
    <w:rsid w:val="00B8777C"/>
    <w:rsid w:val="00B87E0E"/>
    <w:rsid w:val="00B91A62"/>
    <w:rsid w:val="00B93CCE"/>
    <w:rsid w:val="00BB5141"/>
    <w:rsid w:val="00BB7D98"/>
    <w:rsid w:val="00BC5827"/>
    <w:rsid w:val="00BC5D75"/>
    <w:rsid w:val="00BD0BBD"/>
    <w:rsid w:val="00BD0BF2"/>
    <w:rsid w:val="00BD52C8"/>
    <w:rsid w:val="00BD6648"/>
    <w:rsid w:val="00BD7CE4"/>
    <w:rsid w:val="00BD7E17"/>
    <w:rsid w:val="00BE0153"/>
    <w:rsid w:val="00BE0483"/>
    <w:rsid w:val="00BE0F05"/>
    <w:rsid w:val="00BE1D08"/>
    <w:rsid w:val="00BE2DA3"/>
    <w:rsid w:val="00BE301C"/>
    <w:rsid w:val="00BE4A78"/>
    <w:rsid w:val="00BE7F99"/>
    <w:rsid w:val="00BF0415"/>
    <w:rsid w:val="00BF08EF"/>
    <w:rsid w:val="00BF62D4"/>
    <w:rsid w:val="00BF68AC"/>
    <w:rsid w:val="00C01E97"/>
    <w:rsid w:val="00C040B8"/>
    <w:rsid w:val="00C04CDF"/>
    <w:rsid w:val="00C0555E"/>
    <w:rsid w:val="00C05870"/>
    <w:rsid w:val="00C07652"/>
    <w:rsid w:val="00C07DB7"/>
    <w:rsid w:val="00C12C65"/>
    <w:rsid w:val="00C15179"/>
    <w:rsid w:val="00C15E23"/>
    <w:rsid w:val="00C165C5"/>
    <w:rsid w:val="00C201D7"/>
    <w:rsid w:val="00C247A7"/>
    <w:rsid w:val="00C278F7"/>
    <w:rsid w:val="00C30B82"/>
    <w:rsid w:val="00C3233C"/>
    <w:rsid w:val="00C34076"/>
    <w:rsid w:val="00C34813"/>
    <w:rsid w:val="00C3491E"/>
    <w:rsid w:val="00C34CF8"/>
    <w:rsid w:val="00C34E94"/>
    <w:rsid w:val="00C40914"/>
    <w:rsid w:val="00C428CA"/>
    <w:rsid w:val="00C429A3"/>
    <w:rsid w:val="00C42E3A"/>
    <w:rsid w:val="00C46C4C"/>
    <w:rsid w:val="00C5226F"/>
    <w:rsid w:val="00C53528"/>
    <w:rsid w:val="00C54E30"/>
    <w:rsid w:val="00C55544"/>
    <w:rsid w:val="00C563B9"/>
    <w:rsid w:val="00C646A2"/>
    <w:rsid w:val="00C66F6D"/>
    <w:rsid w:val="00C706D6"/>
    <w:rsid w:val="00C7096F"/>
    <w:rsid w:val="00C7223D"/>
    <w:rsid w:val="00C739F8"/>
    <w:rsid w:val="00C73BD3"/>
    <w:rsid w:val="00C7786A"/>
    <w:rsid w:val="00C778BD"/>
    <w:rsid w:val="00C80A06"/>
    <w:rsid w:val="00C815AE"/>
    <w:rsid w:val="00C81DB5"/>
    <w:rsid w:val="00C82B94"/>
    <w:rsid w:val="00C8604C"/>
    <w:rsid w:val="00C90209"/>
    <w:rsid w:val="00C91633"/>
    <w:rsid w:val="00C962CF"/>
    <w:rsid w:val="00C9726B"/>
    <w:rsid w:val="00C974AA"/>
    <w:rsid w:val="00CA3AD9"/>
    <w:rsid w:val="00CB120F"/>
    <w:rsid w:val="00CB2083"/>
    <w:rsid w:val="00CB3455"/>
    <w:rsid w:val="00CB5DF3"/>
    <w:rsid w:val="00CC0B63"/>
    <w:rsid w:val="00CC3111"/>
    <w:rsid w:val="00CC3112"/>
    <w:rsid w:val="00CC503E"/>
    <w:rsid w:val="00CC6682"/>
    <w:rsid w:val="00CC6D0F"/>
    <w:rsid w:val="00CC74D7"/>
    <w:rsid w:val="00CC7658"/>
    <w:rsid w:val="00CD050C"/>
    <w:rsid w:val="00CD0B2F"/>
    <w:rsid w:val="00CD1E9D"/>
    <w:rsid w:val="00CD22BE"/>
    <w:rsid w:val="00CD2B94"/>
    <w:rsid w:val="00CD4A80"/>
    <w:rsid w:val="00CD589D"/>
    <w:rsid w:val="00CD59CF"/>
    <w:rsid w:val="00CD678B"/>
    <w:rsid w:val="00CD7C2C"/>
    <w:rsid w:val="00CE1D6C"/>
    <w:rsid w:val="00CE233C"/>
    <w:rsid w:val="00CE4885"/>
    <w:rsid w:val="00CE6E62"/>
    <w:rsid w:val="00CF1BF4"/>
    <w:rsid w:val="00CF25E3"/>
    <w:rsid w:val="00CF46FE"/>
    <w:rsid w:val="00CF591A"/>
    <w:rsid w:val="00D01A3A"/>
    <w:rsid w:val="00D03ADE"/>
    <w:rsid w:val="00D042E5"/>
    <w:rsid w:val="00D05BF3"/>
    <w:rsid w:val="00D1108D"/>
    <w:rsid w:val="00D11F24"/>
    <w:rsid w:val="00D1502E"/>
    <w:rsid w:val="00D1570D"/>
    <w:rsid w:val="00D16C45"/>
    <w:rsid w:val="00D229A1"/>
    <w:rsid w:val="00D22DAA"/>
    <w:rsid w:val="00D2465A"/>
    <w:rsid w:val="00D253D8"/>
    <w:rsid w:val="00D27234"/>
    <w:rsid w:val="00D34D60"/>
    <w:rsid w:val="00D35748"/>
    <w:rsid w:val="00D4166E"/>
    <w:rsid w:val="00D44D58"/>
    <w:rsid w:val="00D45B46"/>
    <w:rsid w:val="00D502B7"/>
    <w:rsid w:val="00D523D2"/>
    <w:rsid w:val="00D56233"/>
    <w:rsid w:val="00D60803"/>
    <w:rsid w:val="00D61356"/>
    <w:rsid w:val="00D6195C"/>
    <w:rsid w:val="00D63F0A"/>
    <w:rsid w:val="00D67156"/>
    <w:rsid w:val="00D726D3"/>
    <w:rsid w:val="00D75253"/>
    <w:rsid w:val="00D7631B"/>
    <w:rsid w:val="00D805E3"/>
    <w:rsid w:val="00D810A0"/>
    <w:rsid w:val="00D85940"/>
    <w:rsid w:val="00D85F14"/>
    <w:rsid w:val="00D907C1"/>
    <w:rsid w:val="00D90A7D"/>
    <w:rsid w:val="00D930D6"/>
    <w:rsid w:val="00DA2A61"/>
    <w:rsid w:val="00DA6E41"/>
    <w:rsid w:val="00DB1BB0"/>
    <w:rsid w:val="00DB3304"/>
    <w:rsid w:val="00DB51FD"/>
    <w:rsid w:val="00DB762E"/>
    <w:rsid w:val="00DC1007"/>
    <w:rsid w:val="00DC18AA"/>
    <w:rsid w:val="00DC218A"/>
    <w:rsid w:val="00DC5AA6"/>
    <w:rsid w:val="00DC5C53"/>
    <w:rsid w:val="00DC760F"/>
    <w:rsid w:val="00DD2EB6"/>
    <w:rsid w:val="00DD343B"/>
    <w:rsid w:val="00DD3F6E"/>
    <w:rsid w:val="00DE0F09"/>
    <w:rsid w:val="00DE2954"/>
    <w:rsid w:val="00DE29CA"/>
    <w:rsid w:val="00DE57D6"/>
    <w:rsid w:val="00DE70B6"/>
    <w:rsid w:val="00DF212D"/>
    <w:rsid w:val="00DF3838"/>
    <w:rsid w:val="00DF3F87"/>
    <w:rsid w:val="00DF7FAB"/>
    <w:rsid w:val="00E00F35"/>
    <w:rsid w:val="00E011AF"/>
    <w:rsid w:val="00E01D92"/>
    <w:rsid w:val="00E05447"/>
    <w:rsid w:val="00E06A20"/>
    <w:rsid w:val="00E11731"/>
    <w:rsid w:val="00E14BEE"/>
    <w:rsid w:val="00E23F73"/>
    <w:rsid w:val="00E2526E"/>
    <w:rsid w:val="00E26139"/>
    <w:rsid w:val="00E30579"/>
    <w:rsid w:val="00E40327"/>
    <w:rsid w:val="00E413E0"/>
    <w:rsid w:val="00E41719"/>
    <w:rsid w:val="00E429FD"/>
    <w:rsid w:val="00E4653F"/>
    <w:rsid w:val="00E51495"/>
    <w:rsid w:val="00E529C3"/>
    <w:rsid w:val="00E52A3A"/>
    <w:rsid w:val="00E53901"/>
    <w:rsid w:val="00E539A6"/>
    <w:rsid w:val="00E540FB"/>
    <w:rsid w:val="00E54E33"/>
    <w:rsid w:val="00E5537E"/>
    <w:rsid w:val="00E557DE"/>
    <w:rsid w:val="00E561B5"/>
    <w:rsid w:val="00E5755F"/>
    <w:rsid w:val="00E61DA5"/>
    <w:rsid w:val="00E61F43"/>
    <w:rsid w:val="00E622E9"/>
    <w:rsid w:val="00E71050"/>
    <w:rsid w:val="00E7737B"/>
    <w:rsid w:val="00E819CD"/>
    <w:rsid w:val="00E82DB6"/>
    <w:rsid w:val="00E83A0D"/>
    <w:rsid w:val="00E83E27"/>
    <w:rsid w:val="00E84506"/>
    <w:rsid w:val="00E85574"/>
    <w:rsid w:val="00E86CB3"/>
    <w:rsid w:val="00E87DD4"/>
    <w:rsid w:val="00E9215B"/>
    <w:rsid w:val="00E94C75"/>
    <w:rsid w:val="00E96B50"/>
    <w:rsid w:val="00E96C44"/>
    <w:rsid w:val="00EA2379"/>
    <w:rsid w:val="00EA4B29"/>
    <w:rsid w:val="00EB0DF6"/>
    <w:rsid w:val="00EB317D"/>
    <w:rsid w:val="00EB55B5"/>
    <w:rsid w:val="00EB5B69"/>
    <w:rsid w:val="00EB6BC8"/>
    <w:rsid w:val="00EC085F"/>
    <w:rsid w:val="00EC0D0B"/>
    <w:rsid w:val="00EC1910"/>
    <w:rsid w:val="00EC34D0"/>
    <w:rsid w:val="00EC57E6"/>
    <w:rsid w:val="00EC68E7"/>
    <w:rsid w:val="00EC6BDA"/>
    <w:rsid w:val="00EC7C49"/>
    <w:rsid w:val="00EC7FA2"/>
    <w:rsid w:val="00ED1758"/>
    <w:rsid w:val="00ED24A7"/>
    <w:rsid w:val="00ED3DE1"/>
    <w:rsid w:val="00ED5BB8"/>
    <w:rsid w:val="00EE2D7F"/>
    <w:rsid w:val="00EE3580"/>
    <w:rsid w:val="00EE4C10"/>
    <w:rsid w:val="00EE571D"/>
    <w:rsid w:val="00EE762B"/>
    <w:rsid w:val="00EF2801"/>
    <w:rsid w:val="00EF6E4D"/>
    <w:rsid w:val="00F00B3F"/>
    <w:rsid w:val="00F01A51"/>
    <w:rsid w:val="00F041CC"/>
    <w:rsid w:val="00F059E7"/>
    <w:rsid w:val="00F07110"/>
    <w:rsid w:val="00F13DE7"/>
    <w:rsid w:val="00F14668"/>
    <w:rsid w:val="00F1709B"/>
    <w:rsid w:val="00F1728B"/>
    <w:rsid w:val="00F178D2"/>
    <w:rsid w:val="00F17FC2"/>
    <w:rsid w:val="00F22E2F"/>
    <w:rsid w:val="00F24CBA"/>
    <w:rsid w:val="00F30994"/>
    <w:rsid w:val="00F3168F"/>
    <w:rsid w:val="00F3526D"/>
    <w:rsid w:val="00F40386"/>
    <w:rsid w:val="00F40471"/>
    <w:rsid w:val="00F41FB7"/>
    <w:rsid w:val="00F42172"/>
    <w:rsid w:val="00F443E0"/>
    <w:rsid w:val="00F52B4A"/>
    <w:rsid w:val="00F542BC"/>
    <w:rsid w:val="00F56814"/>
    <w:rsid w:val="00F6163F"/>
    <w:rsid w:val="00F65E17"/>
    <w:rsid w:val="00F65FD7"/>
    <w:rsid w:val="00F67424"/>
    <w:rsid w:val="00F67A3E"/>
    <w:rsid w:val="00F70C4D"/>
    <w:rsid w:val="00F72A78"/>
    <w:rsid w:val="00F731F8"/>
    <w:rsid w:val="00F74105"/>
    <w:rsid w:val="00F77838"/>
    <w:rsid w:val="00F81842"/>
    <w:rsid w:val="00F86775"/>
    <w:rsid w:val="00F86CD3"/>
    <w:rsid w:val="00F97FC4"/>
    <w:rsid w:val="00FA0850"/>
    <w:rsid w:val="00FA2449"/>
    <w:rsid w:val="00FA2575"/>
    <w:rsid w:val="00FA383D"/>
    <w:rsid w:val="00FA45D5"/>
    <w:rsid w:val="00FB07CF"/>
    <w:rsid w:val="00FB1F9D"/>
    <w:rsid w:val="00FB26C5"/>
    <w:rsid w:val="00FB307A"/>
    <w:rsid w:val="00FB73B2"/>
    <w:rsid w:val="00FC05AA"/>
    <w:rsid w:val="00FC1C84"/>
    <w:rsid w:val="00FC1E96"/>
    <w:rsid w:val="00FD1999"/>
    <w:rsid w:val="00FD1C7F"/>
    <w:rsid w:val="00FD2359"/>
    <w:rsid w:val="00FD2B5C"/>
    <w:rsid w:val="00FD52A3"/>
    <w:rsid w:val="00FD578C"/>
    <w:rsid w:val="00FE060A"/>
    <w:rsid w:val="00FE06E8"/>
    <w:rsid w:val="00FE2698"/>
    <w:rsid w:val="00FE676C"/>
    <w:rsid w:val="00FF2F83"/>
    <w:rsid w:val="00FF3EB5"/>
    <w:rsid w:val="00FF41BE"/>
    <w:rsid w:val="00FF4818"/>
    <w:rsid w:val="00FF5EEE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76213"/>
  <w15:docId w15:val="{3CD610AD-345A-4390-AED0-DA990627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B6C37"/>
    <w:pPr>
      <w:suppressAutoHyphens/>
    </w:pPr>
    <w:rPr>
      <w:sz w:val="28"/>
      <w:lang w:eastAsia="ar-SA"/>
    </w:rPr>
  </w:style>
  <w:style w:type="paragraph" w:styleId="Nagwek1">
    <w:name w:val="heading 1"/>
    <w:basedOn w:val="Normalny"/>
    <w:next w:val="Normalny"/>
    <w:qFormat/>
    <w:rsid w:val="008F300D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F300D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qFormat/>
    <w:rsid w:val="008F300D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B6C37"/>
    <w:pPr>
      <w:keepNext/>
      <w:tabs>
        <w:tab w:val="num" w:pos="0"/>
      </w:tabs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8F300D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8F300D"/>
    <w:pPr>
      <w:keepNext/>
      <w:tabs>
        <w:tab w:val="num" w:pos="0"/>
      </w:tabs>
      <w:spacing w:line="360" w:lineRule="auto"/>
      <w:ind w:left="-153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8F300D"/>
    <w:pPr>
      <w:tabs>
        <w:tab w:val="num" w:pos="0"/>
      </w:tabs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31414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"/>
    <w:basedOn w:val="Normalny"/>
    <w:link w:val="TekstpodstawowyZnak"/>
    <w:rsid w:val="000B6C37"/>
    <w:pPr>
      <w:jc w:val="both"/>
    </w:pPr>
    <w:rPr>
      <w:sz w:val="24"/>
    </w:rPr>
  </w:style>
  <w:style w:type="character" w:customStyle="1" w:styleId="TekstpodstawowyZnak">
    <w:name w:val="Tekst podstawowy Znak"/>
    <w:aliases w:val=" Znak Znak,Znak Znak"/>
    <w:link w:val="Tekstpodstawowy"/>
    <w:rsid w:val="000B6C37"/>
    <w:rPr>
      <w:sz w:val="24"/>
      <w:lang w:val="pl-PL" w:eastAsia="ar-SA" w:bidi="ar-SA"/>
    </w:rPr>
  </w:style>
  <w:style w:type="paragraph" w:styleId="Tytu">
    <w:name w:val="Title"/>
    <w:basedOn w:val="Normalny"/>
    <w:next w:val="Podtytu"/>
    <w:qFormat/>
    <w:rsid w:val="000B6C37"/>
    <w:pPr>
      <w:jc w:val="center"/>
    </w:pPr>
    <w:rPr>
      <w:b/>
    </w:rPr>
  </w:style>
  <w:style w:type="paragraph" w:styleId="Podtytu">
    <w:name w:val="Subtitle"/>
    <w:basedOn w:val="Normalny"/>
    <w:next w:val="Tekstpodstawowy"/>
    <w:link w:val="PodtytuZnak"/>
    <w:qFormat/>
    <w:rsid w:val="000B6C37"/>
    <w:pPr>
      <w:keepNext/>
      <w:spacing w:before="240" w:after="120"/>
      <w:jc w:val="center"/>
    </w:pPr>
    <w:rPr>
      <w:rFonts w:ascii="Arial" w:eastAsia="Lucida Sans Unicode" w:hAnsi="Arial" w:cs="Tahoma"/>
      <w:i/>
      <w:iCs/>
      <w:szCs w:val="28"/>
    </w:rPr>
  </w:style>
  <w:style w:type="paragraph" w:customStyle="1" w:styleId="Tekstpodstawowy31">
    <w:name w:val="Tekst podstawowy 31"/>
    <w:basedOn w:val="Normalny"/>
    <w:rsid w:val="000B6C37"/>
    <w:pPr>
      <w:jc w:val="both"/>
    </w:pPr>
    <w:rPr>
      <w:sz w:val="24"/>
    </w:rPr>
  </w:style>
  <w:style w:type="paragraph" w:customStyle="1" w:styleId="pkt">
    <w:name w:val="pkt"/>
    <w:basedOn w:val="Normalny"/>
    <w:rsid w:val="007C6FE8"/>
    <w:pPr>
      <w:spacing w:before="60" w:after="60"/>
      <w:ind w:left="851" w:hanging="295"/>
      <w:jc w:val="both"/>
    </w:pPr>
    <w:rPr>
      <w:sz w:val="24"/>
    </w:rPr>
  </w:style>
  <w:style w:type="character" w:styleId="Hipercze">
    <w:name w:val="Hyperlink"/>
    <w:rsid w:val="00596BCC"/>
    <w:rPr>
      <w:color w:val="0000FF"/>
      <w:u w:val="single"/>
    </w:rPr>
  </w:style>
  <w:style w:type="character" w:customStyle="1" w:styleId="tabulatory">
    <w:name w:val="tabulatory"/>
    <w:basedOn w:val="Domylnaczcionkaakapitu"/>
    <w:rsid w:val="00035C96"/>
  </w:style>
  <w:style w:type="paragraph" w:customStyle="1" w:styleId="ust">
    <w:name w:val="ust"/>
    <w:rsid w:val="00190243"/>
    <w:pPr>
      <w:suppressAutoHyphens/>
      <w:spacing w:before="60" w:after="60"/>
      <w:ind w:left="426" w:hanging="284"/>
      <w:jc w:val="both"/>
    </w:pPr>
    <w:rPr>
      <w:sz w:val="24"/>
      <w:lang w:eastAsia="ar-SA"/>
    </w:rPr>
  </w:style>
  <w:style w:type="character" w:customStyle="1" w:styleId="WW8Num2z0">
    <w:name w:val="WW8Num2z0"/>
    <w:rsid w:val="008F300D"/>
    <w:rPr>
      <w:b w:val="0"/>
      <w:i w:val="0"/>
    </w:rPr>
  </w:style>
  <w:style w:type="character" w:customStyle="1" w:styleId="WW8Num3z0">
    <w:name w:val="WW8Num3z0"/>
    <w:rsid w:val="008F300D"/>
    <w:rPr>
      <w:rFonts w:ascii="Verdana" w:hAnsi="Verdana" w:cs="Times New Roman"/>
    </w:rPr>
  </w:style>
  <w:style w:type="character" w:customStyle="1" w:styleId="WW8Num5z1">
    <w:name w:val="WW8Num5z1"/>
    <w:rsid w:val="008F300D"/>
    <w:rPr>
      <w:b/>
      <w:i w:val="0"/>
    </w:rPr>
  </w:style>
  <w:style w:type="character" w:customStyle="1" w:styleId="WW8Num7z0">
    <w:name w:val="WW8Num7z0"/>
    <w:rsid w:val="008F300D"/>
    <w:rPr>
      <w:b w:val="0"/>
      <w:i w:val="0"/>
    </w:rPr>
  </w:style>
  <w:style w:type="character" w:customStyle="1" w:styleId="WW8Num8z0">
    <w:name w:val="WW8Num8z0"/>
    <w:rsid w:val="008F300D"/>
    <w:rPr>
      <w:rFonts w:ascii="Verdana" w:eastAsia="Times New Roman" w:hAnsi="Verdana" w:cs="Times New Roman"/>
    </w:rPr>
  </w:style>
  <w:style w:type="character" w:customStyle="1" w:styleId="WW8Num11z0">
    <w:name w:val="WW8Num11z0"/>
    <w:rsid w:val="008F300D"/>
    <w:rPr>
      <w:rFonts w:ascii="Verdana" w:hAnsi="Verdana"/>
      <w:b/>
      <w:i w:val="0"/>
      <w:sz w:val="16"/>
      <w:szCs w:val="16"/>
    </w:rPr>
  </w:style>
  <w:style w:type="character" w:customStyle="1" w:styleId="WW8Num12z1">
    <w:name w:val="WW8Num12z1"/>
    <w:rsid w:val="008F300D"/>
    <w:rPr>
      <w:rFonts w:ascii="Verdana" w:hAnsi="Verdana"/>
      <w:sz w:val="16"/>
      <w:szCs w:val="16"/>
    </w:rPr>
  </w:style>
  <w:style w:type="character" w:customStyle="1" w:styleId="WW8Num13z0">
    <w:name w:val="WW8Num13z0"/>
    <w:rsid w:val="008F300D"/>
    <w:rPr>
      <w:sz w:val="24"/>
    </w:rPr>
  </w:style>
  <w:style w:type="character" w:customStyle="1" w:styleId="WW8Num13z1">
    <w:name w:val="WW8Num13z1"/>
    <w:rsid w:val="008F300D"/>
    <w:rPr>
      <w:rFonts w:ascii="Verdana" w:hAnsi="Verdana"/>
      <w:b w:val="0"/>
      <w:i w:val="0"/>
      <w:sz w:val="16"/>
    </w:rPr>
  </w:style>
  <w:style w:type="character" w:customStyle="1" w:styleId="WW8Num15z1">
    <w:name w:val="WW8Num15z1"/>
    <w:rsid w:val="008F300D"/>
    <w:rPr>
      <w:b w:val="0"/>
    </w:rPr>
  </w:style>
  <w:style w:type="character" w:customStyle="1" w:styleId="WW8Num16z0">
    <w:name w:val="WW8Num16z0"/>
    <w:rsid w:val="008F300D"/>
    <w:rPr>
      <w:b w:val="0"/>
      <w:i w:val="0"/>
    </w:rPr>
  </w:style>
  <w:style w:type="character" w:customStyle="1" w:styleId="WW8Num18z0">
    <w:name w:val="WW8Num18z0"/>
    <w:rsid w:val="008F300D"/>
    <w:rPr>
      <w:rFonts w:ascii="Verdana" w:eastAsia="Times New Roman" w:hAnsi="Verdana" w:cs="Times New Roman"/>
    </w:rPr>
  </w:style>
  <w:style w:type="character" w:customStyle="1" w:styleId="WW8Num19z0">
    <w:name w:val="WW8Num19z0"/>
    <w:rsid w:val="008F300D"/>
    <w:rPr>
      <w:rFonts w:ascii="Verdana" w:hAnsi="Verdana" w:cs="Times New Roman"/>
    </w:rPr>
  </w:style>
  <w:style w:type="character" w:customStyle="1" w:styleId="WW8Num20z1">
    <w:name w:val="WW8Num20z1"/>
    <w:rsid w:val="008F300D"/>
    <w:rPr>
      <w:b w:val="0"/>
    </w:rPr>
  </w:style>
  <w:style w:type="character" w:customStyle="1" w:styleId="WW8Num21z0">
    <w:name w:val="WW8Num21z0"/>
    <w:rsid w:val="008F300D"/>
    <w:rPr>
      <w:b w:val="0"/>
      <w:u w:val="none"/>
    </w:rPr>
  </w:style>
  <w:style w:type="character" w:customStyle="1" w:styleId="WW8Num22z0">
    <w:name w:val="WW8Num22z0"/>
    <w:rsid w:val="008F300D"/>
    <w:rPr>
      <w:rFonts w:ascii="Symbol" w:hAnsi="Symbol"/>
    </w:rPr>
  </w:style>
  <w:style w:type="character" w:customStyle="1" w:styleId="WW8Num22z1">
    <w:name w:val="WW8Num22z1"/>
    <w:rsid w:val="008F300D"/>
    <w:rPr>
      <w:rFonts w:ascii="Courier New" w:hAnsi="Courier New" w:cs="Courier New"/>
    </w:rPr>
  </w:style>
  <w:style w:type="character" w:customStyle="1" w:styleId="WW8Num22z2">
    <w:name w:val="WW8Num22z2"/>
    <w:rsid w:val="008F300D"/>
    <w:rPr>
      <w:rFonts w:ascii="Wingdings" w:hAnsi="Wingdings"/>
    </w:rPr>
  </w:style>
  <w:style w:type="character" w:customStyle="1" w:styleId="WW8Num24z0">
    <w:name w:val="WW8Num24z0"/>
    <w:rsid w:val="008F300D"/>
    <w:rPr>
      <w:b w:val="0"/>
      <w:i w:val="0"/>
    </w:rPr>
  </w:style>
  <w:style w:type="character" w:customStyle="1" w:styleId="WW8Num26z1">
    <w:name w:val="WW8Num26z1"/>
    <w:rsid w:val="008F300D"/>
    <w:rPr>
      <w:b w:val="0"/>
    </w:rPr>
  </w:style>
  <w:style w:type="character" w:customStyle="1" w:styleId="WW8Num27z0">
    <w:name w:val="WW8Num27z0"/>
    <w:rsid w:val="008F300D"/>
    <w:rPr>
      <w:b w:val="0"/>
      <w:color w:val="auto"/>
      <w:sz w:val="24"/>
      <w:szCs w:val="24"/>
    </w:rPr>
  </w:style>
  <w:style w:type="character" w:customStyle="1" w:styleId="WW8Num28z0">
    <w:name w:val="WW8Num28z0"/>
    <w:rsid w:val="008F300D"/>
    <w:rPr>
      <w:b w:val="0"/>
      <w:i w:val="0"/>
    </w:rPr>
  </w:style>
  <w:style w:type="character" w:customStyle="1" w:styleId="WW8Num29z1">
    <w:name w:val="WW8Num29z1"/>
    <w:rsid w:val="008F300D"/>
    <w:rPr>
      <w:rFonts w:ascii="Courier New" w:hAnsi="Courier New"/>
    </w:rPr>
  </w:style>
  <w:style w:type="character" w:customStyle="1" w:styleId="WW8Num29z2">
    <w:name w:val="WW8Num29z2"/>
    <w:rsid w:val="008F300D"/>
    <w:rPr>
      <w:rFonts w:ascii="Wingdings" w:hAnsi="Wingdings"/>
    </w:rPr>
  </w:style>
  <w:style w:type="character" w:customStyle="1" w:styleId="WW8Num29z3">
    <w:name w:val="WW8Num29z3"/>
    <w:rsid w:val="008F300D"/>
    <w:rPr>
      <w:rFonts w:ascii="Symbol" w:hAnsi="Symbol"/>
    </w:rPr>
  </w:style>
  <w:style w:type="character" w:customStyle="1" w:styleId="WW8Num30z0">
    <w:name w:val="WW8Num30z0"/>
    <w:rsid w:val="008F300D"/>
    <w:rPr>
      <w:rFonts w:ascii="Symbol" w:hAnsi="Symbol"/>
    </w:rPr>
  </w:style>
  <w:style w:type="character" w:customStyle="1" w:styleId="WW8Num30z1">
    <w:name w:val="WW8Num30z1"/>
    <w:rsid w:val="008F300D"/>
    <w:rPr>
      <w:rFonts w:ascii="Courier New" w:hAnsi="Courier New" w:cs="Courier New"/>
    </w:rPr>
  </w:style>
  <w:style w:type="character" w:customStyle="1" w:styleId="WW8Num30z2">
    <w:name w:val="WW8Num30z2"/>
    <w:rsid w:val="008F300D"/>
    <w:rPr>
      <w:rFonts w:ascii="Wingdings" w:hAnsi="Wingdings"/>
    </w:rPr>
  </w:style>
  <w:style w:type="character" w:customStyle="1" w:styleId="WW8Num33z0">
    <w:name w:val="WW8Num33z0"/>
    <w:rsid w:val="008F300D"/>
    <w:rPr>
      <w:b w:val="0"/>
      <w:i w:val="0"/>
    </w:rPr>
  </w:style>
  <w:style w:type="character" w:customStyle="1" w:styleId="WW8Num34z0">
    <w:name w:val="WW8Num34z0"/>
    <w:rsid w:val="008F300D"/>
    <w:rPr>
      <w:b w:val="0"/>
      <w:i w:val="0"/>
    </w:rPr>
  </w:style>
  <w:style w:type="character" w:customStyle="1" w:styleId="WW8Num39z0">
    <w:name w:val="WW8Num39z0"/>
    <w:rsid w:val="008F300D"/>
    <w:rPr>
      <w:b w:val="0"/>
      <w:i w:val="0"/>
    </w:rPr>
  </w:style>
  <w:style w:type="character" w:customStyle="1" w:styleId="WW8Num43z0">
    <w:name w:val="WW8Num43z0"/>
    <w:rsid w:val="008F300D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4z0">
    <w:name w:val="WW8Num44z0"/>
    <w:rsid w:val="008F300D"/>
    <w:rPr>
      <w:b w:val="0"/>
      <w:i w:val="0"/>
    </w:rPr>
  </w:style>
  <w:style w:type="character" w:customStyle="1" w:styleId="WW8Num48z0">
    <w:name w:val="WW8Num48z0"/>
    <w:rsid w:val="008F300D"/>
    <w:rPr>
      <w:b w:val="0"/>
      <w:i w:val="0"/>
    </w:rPr>
  </w:style>
  <w:style w:type="character" w:customStyle="1" w:styleId="WW8Num49z0">
    <w:name w:val="WW8Num49z0"/>
    <w:rsid w:val="008F300D"/>
    <w:rPr>
      <w:b w:val="0"/>
      <w:i w:val="0"/>
    </w:rPr>
  </w:style>
  <w:style w:type="character" w:customStyle="1" w:styleId="WW8Num50z0">
    <w:name w:val="WW8Num50z0"/>
    <w:rsid w:val="008F300D"/>
    <w:rPr>
      <w:b w:val="0"/>
      <w:i w:val="0"/>
    </w:rPr>
  </w:style>
  <w:style w:type="character" w:customStyle="1" w:styleId="WW8Num52z0">
    <w:name w:val="WW8Num52z0"/>
    <w:rsid w:val="008F300D"/>
    <w:rPr>
      <w:b/>
      <w:color w:val="auto"/>
      <w:sz w:val="32"/>
      <w:szCs w:val="32"/>
    </w:rPr>
  </w:style>
  <w:style w:type="character" w:customStyle="1" w:styleId="WW8Num52z2">
    <w:name w:val="WW8Num52z2"/>
    <w:rsid w:val="008F300D"/>
    <w:rPr>
      <w:b w:val="0"/>
      <w:color w:val="auto"/>
      <w:sz w:val="24"/>
      <w:szCs w:val="24"/>
    </w:rPr>
  </w:style>
  <w:style w:type="character" w:customStyle="1" w:styleId="WW8Num52z4">
    <w:name w:val="WW8Num52z4"/>
    <w:rsid w:val="008F300D"/>
    <w:rPr>
      <w:rFonts w:ascii="Wingdings" w:hAnsi="Wingdings"/>
      <w:b w:val="0"/>
      <w:color w:val="auto"/>
      <w:sz w:val="24"/>
      <w:szCs w:val="24"/>
    </w:rPr>
  </w:style>
  <w:style w:type="character" w:customStyle="1" w:styleId="WW8Num52z5">
    <w:name w:val="WW8Num52z5"/>
    <w:rsid w:val="008F300D"/>
    <w:rPr>
      <w:b w:val="0"/>
      <w:color w:val="333399"/>
      <w:sz w:val="24"/>
      <w:szCs w:val="24"/>
    </w:rPr>
  </w:style>
  <w:style w:type="character" w:customStyle="1" w:styleId="WW8Num52z6">
    <w:name w:val="WW8Num52z6"/>
    <w:rsid w:val="008F300D"/>
    <w:rPr>
      <w:b/>
    </w:rPr>
  </w:style>
  <w:style w:type="character" w:customStyle="1" w:styleId="WW8Num53z1">
    <w:name w:val="WW8Num53z1"/>
    <w:rsid w:val="008F300D"/>
    <w:rPr>
      <w:b w:val="0"/>
    </w:rPr>
  </w:style>
  <w:style w:type="character" w:customStyle="1" w:styleId="WW8Num54z0">
    <w:name w:val="WW8Num54z0"/>
    <w:rsid w:val="008F300D"/>
    <w:rPr>
      <w:b w:val="0"/>
      <w:i w:val="0"/>
    </w:rPr>
  </w:style>
  <w:style w:type="character" w:customStyle="1" w:styleId="WW8Num55z1">
    <w:name w:val="WW8Num55z1"/>
    <w:rsid w:val="008F300D"/>
    <w:rPr>
      <w:b w:val="0"/>
    </w:rPr>
  </w:style>
  <w:style w:type="character" w:customStyle="1" w:styleId="WW8Num56z0">
    <w:name w:val="WW8Num56z0"/>
    <w:rsid w:val="008F300D"/>
    <w:rPr>
      <w:rFonts w:ascii="Times New Roman" w:hAnsi="Times New Roman" w:cs="Times New Roman"/>
    </w:rPr>
  </w:style>
  <w:style w:type="character" w:customStyle="1" w:styleId="WW8Num57z0">
    <w:name w:val="WW8Num57z0"/>
    <w:rsid w:val="008F300D"/>
    <w:rPr>
      <w:b w:val="0"/>
      <w:i w:val="0"/>
    </w:rPr>
  </w:style>
  <w:style w:type="character" w:customStyle="1" w:styleId="WW8Num63z0">
    <w:name w:val="WW8Num63z0"/>
    <w:rsid w:val="008F300D"/>
    <w:rPr>
      <w:rFonts w:ascii="Arial" w:hAnsi="Arial" w:cs="Arial"/>
    </w:rPr>
  </w:style>
  <w:style w:type="character" w:customStyle="1" w:styleId="WW8Num64z0">
    <w:name w:val="WW8Num64z0"/>
    <w:rsid w:val="008F300D"/>
    <w:rPr>
      <w:b w:val="0"/>
      <w:i w:val="0"/>
    </w:rPr>
  </w:style>
  <w:style w:type="character" w:customStyle="1" w:styleId="WW8Num65z0">
    <w:name w:val="WW8Num65z0"/>
    <w:rsid w:val="008F300D"/>
    <w:rPr>
      <w:rFonts w:ascii="Wingdings" w:hAnsi="Wingdings"/>
    </w:rPr>
  </w:style>
  <w:style w:type="character" w:customStyle="1" w:styleId="WW8Num65z3">
    <w:name w:val="WW8Num65z3"/>
    <w:rsid w:val="008F300D"/>
    <w:rPr>
      <w:rFonts w:ascii="Symbol" w:hAnsi="Symbol"/>
    </w:rPr>
  </w:style>
  <w:style w:type="character" w:customStyle="1" w:styleId="WW8Num65z4">
    <w:name w:val="WW8Num65z4"/>
    <w:rsid w:val="008F300D"/>
    <w:rPr>
      <w:rFonts w:ascii="Courier New" w:hAnsi="Courier New" w:cs="Courier New"/>
    </w:rPr>
  </w:style>
  <w:style w:type="character" w:customStyle="1" w:styleId="WW8Num67z0">
    <w:name w:val="WW8Num67z0"/>
    <w:rsid w:val="008F300D"/>
    <w:rPr>
      <w:rFonts w:ascii="Wingdings" w:hAnsi="Wingdings"/>
    </w:rPr>
  </w:style>
  <w:style w:type="character" w:customStyle="1" w:styleId="WW8Num67z1">
    <w:name w:val="WW8Num67z1"/>
    <w:rsid w:val="008F300D"/>
    <w:rPr>
      <w:rFonts w:ascii="Courier New" w:hAnsi="Courier New" w:cs="Courier New"/>
    </w:rPr>
  </w:style>
  <w:style w:type="character" w:customStyle="1" w:styleId="WW8Num67z3">
    <w:name w:val="WW8Num67z3"/>
    <w:rsid w:val="008F300D"/>
    <w:rPr>
      <w:rFonts w:ascii="Symbol" w:hAnsi="Symbol"/>
    </w:rPr>
  </w:style>
  <w:style w:type="character" w:customStyle="1" w:styleId="WW8Num68z0">
    <w:name w:val="WW8Num68z0"/>
    <w:rsid w:val="008F300D"/>
    <w:rPr>
      <w:b w:val="0"/>
      <w:i w:val="0"/>
    </w:rPr>
  </w:style>
  <w:style w:type="character" w:customStyle="1" w:styleId="WW8Num69z0">
    <w:name w:val="WW8Num69z0"/>
    <w:rsid w:val="008F300D"/>
    <w:rPr>
      <w:b w:val="0"/>
      <w:i w:val="0"/>
    </w:rPr>
  </w:style>
  <w:style w:type="character" w:customStyle="1" w:styleId="WW8Num70z0">
    <w:name w:val="WW8Num70z0"/>
    <w:rsid w:val="008F300D"/>
    <w:rPr>
      <w:b w:val="0"/>
      <w:i w:val="0"/>
    </w:rPr>
  </w:style>
  <w:style w:type="character" w:customStyle="1" w:styleId="WW8Num72z1">
    <w:name w:val="WW8Num72z1"/>
    <w:rsid w:val="008F300D"/>
    <w:rPr>
      <w:b w:val="0"/>
    </w:rPr>
  </w:style>
  <w:style w:type="character" w:customStyle="1" w:styleId="WW8Num75z0">
    <w:name w:val="WW8Num75z0"/>
    <w:rsid w:val="008F300D"/>
    <w:rPr>
      <w:rFonts w:ascii="Wingdings" w:hAnsi="Wingdings"/>
    </w:rPr>
  </w:style>
  <w:style w:type="character" w:customStyle="1" w:styleId="WW8Num75z1">
    <w:name w:val="WW8Num75z1"/>
    <w:rsid w:val="008F300D"/>
    <w:rPr>
      <w:rFonts w:ascii="Courier New" w:hAnsi="Courier New" w:cs="Courier New"/>
    </w:rPr>
  </w:style>
  <w:style w:type="character" w:customStyle="1" w:styleId="WW8Num75z3">
    <w:name w:val="WW8Num75z3"/>
    <w:rsid w:val="008F300D"/>
    <w:rPr>
      <w:rFonts w:ascii="Symbol" w:hAnsi="Symbol"/>
    </w:rPr>
  </w:style>
  <w:style w:type="character" w:customStyle="1" w:styleId="WW8Num76z0">
    <w:name w:val="WW8Num76z0"/>
    <w:rsid w:val="008F300D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7z0">
    <w:name w:val="WW8Num77z0"/>
    <w:rsid w:val="008F300D"/>
    <w:rPr>
      <w:rFonts w:ascii="Times New Roman" w:hAnsi="Times New Roman" w:cs="Times New Roman"/>
    </w:rPr>
  </w:style>
  <w:style w:type="character" w:customStyle="1" w:styleId="WW8Num79z0">
    <w:name w:val="WW8Num79z0"/>
    <w:rsid w:val="008F300D"/>
    <w:rPr>
      <w:b w:val="0"/>
      <w:i w:val="0"/>
    </w:rPr>
  </w:style>
  <w:style w:type="character" w:customStyle="1" w:styleId="WW8Num80z0">
    <w:name w:val="WW8Num80z0"/>
    <w:rsid w:val="008F300D"/>
    <w:rPr>
      <w:rFonts w:ascii="Times New Roman" w:hAnsi="Times New Roman" w:cs="Times New Roman"/>
    </w:rPr>
  </w:style>
  <w:style w:type="character" w:customStyle="1" w:styleId="WW8Num81z0">
    <w:name w:val="WW8Num81z0"/>
    <w:rsid w:val="008F300D"/>
    <w:rPr>
      <w:b w:val="0"/>
      <w:i w:val="0"/>
    </w:rPr>
  </w:style>
  <w:style w:type="character" w:customStyle="1" w:styleId="WW8Num83z0">
    <w:name w:val="WW8Num83z0"/>
    <w:rsid w:val="008F300D"/>
    <w:rPr>
      <w:rFonts w:ascii="Wingdings" w:hAnsi="Wingdings"/>
    </w:rPr>
  </w:style>
  <w:style w:type="character" w:customStyle="1" w:styleId="WW8Num83z1">
    <w:name w:val="WW8Num83z1"/>
    <w:rsid w:val="008F300D"/>
    <w:rPr>
      <w:rFonts w:ascii="Courier New" w:hAnsi="Courier New" w:cs="Courier New"/>
    </w:rPr>
  </w:style>
  <w:style w:type="character" w:customStyle="1" w:styleId="WW8Num83z3">
    <w:name w:val="WW8Num83z3"/>
    <w:rsid w:val="008F300D"/>
    <w:rPr>
      <w:rFonts w:ascii="Symbol" w:hAnsi="Symbol"/>
    </w:rPr>
  </w:style>
  <w:style w:type="character" w:customStyle="1" w:styleId="WW8Num84z0">
    <w:name w:val="WW8Num84z0"/>
    <w:rsid w:val="008F300D"/>
    <w:rPr>
      <w:b w:val="0"/>
      <w:i w:val="0"/>
    </w:rPr>
  </w:style>
  <w:style w:type="character" w:customStyle="1" w:styleId="WW8Num90z0">
    <w:name w:val="WW8Num90z0"/>
    <w:rsid w:val="008F300D"/>
    <w:rPr>
      <w:b w:val="0"/>
      <w:i w:val="0"/>
    </w:rPr>
  </w:style>
  <w:style w:type="character" w:customStyle="1" w:styleId="WW8Num91z0">
    <w:name w:val="WW8Num91z0"/>
    <w:rsid w:val="008F300D"/>
    <w:rPr>
      <w:b w:val="0"/>
      <w:i w:val="0"/>
    </w:rPr>
  </w:style>
  <w:style w:type="character" w:customStyle="1" w:styleId="WW8Num94z0">
    <w:name w:val="WW8Num94z0"/>
    <w:rsid w:val="008F300D"/>
    <w:rPr>
      <w:rFonts w:ascii="Times New Roman" w:eastAsia="Times New Roman" w:hAnsi="Times New Roman" w:cs="Times New Roman"/>
    </w:rPr>
  </w:style>
  <w:style w:type="character" w:customStyle="1" w:styleId="WW8Num94z1">
    <w:name w:val="WW8Num94z1"/>
    <w:rsid w:val="008F300D"/>
    <w:rPr>
      <w:rFonts w:ascii="Courier New" w:hAnsi="Courier New"/>
    </w:rPr>
  </w:style>
  <w:style w:type="character" w:customStyle="1" w:styleId="WW8Num94z2">
    <w:name w:val="WW8Num94z2"/>
    <w:rsid w:val="008F300D"/>
    <w:rPr>
      <w:rFonts w:ascii="Wingdings" w:hAnsi="Wingdings"/>
    </w:rPr>
  </w:style>
  <w:style w:type="character" w:customStyle="1" w:styleId="WW8Num94z3">
    <w:name w:val="WW8Num94z3"/>
    <w:rsid w:val="008F300D"/>
    <w:rPr>
      <w:rFonts w:ascii="Symbol" w:hAnsi="Symbol"/>
    </w:rPr>
  </w:style>
  <w:style w:type="character" w:customStyle="1" w:styleId="WW8Num95z0">
    <w:name w:val="WW8Num95z0"/>
    <w:rsid w:val="008F300D"/>
    <w:rPr>
      <w:b w:val="0"/>
      <w:i w:val="0"/>
    </w:rPr>
  </w:style>
  <w:style w:type="character" w:customStyle="1" w:styleId="WW8Num98z0">
    <w:name w:val="WW8Num98z0"/>
    <w:rsid w:val="008F300D"/>
    <w:rPr>
      <w:rFonts w:ascii="Symbol" w:hAnsi="Symbol"/>
    </w:rPr>
  </w:style>
  <w:style w:type="character" w:customStyle="1" w:styleId="WW8Num98z1">
    <w:name w:val="WW8Num98z1"/>
    <w:rsid w:val="008F300D"/>
    <w:rPr>
      <w:rFonts w:ascii="Courier New" w:hAnsi="Courier New"/>
    </w:rPr>
  </w:style>
  <w:style w:type="character" w:customStyle="1" w:styleId="WW8Num98z2">
    <w:name w:val="WW8Num98z2"/>
    <w:rsid w:val="008F300D"/>
    <w:rPr>
      <w:rFonts w:ascii="Wingdings" w:hAnsi="Wingdings"/>
    </w:rPr>
  </w:style>
  <w:style w:type="character" w:customStyle="1" w:styleId="WW8Num101z0">
    <w:name w:val="WW8Num101z0"/>
    <w:rsid w:val="008F300D"/>
    <w:rPr>
      <w:b w:val="0"/>
      <w:i w:val="0"/>
    </w:rPr>
  </w:style>
  <w:style w:type="character" w:customStyle="1" w:styleId="WW8Num104z0">
    <w:name w:val="WW8Num104z0"/>
    <w:rsid w:val="008F300D"/>
    <w:rPr>
      <w:b w:val="0"/>
      <w:i w:val="0"/>
    </w:rPr>
  </w:style>
  <w:style w:type="character" w:customStyle="1" w:styleId="WW8Num106z0">
    <w:name w:val="WW8Num106z0"/>
    <w:rsid w:val="008F300D"/>
    <w:rPr>
      <w:rFonts w:ascii="Verdana" w:hAnsi="Verdana" w:cs="Times New Roman"/>
      <w:sz w:val="18"/>
      <w:szCs w:val="18"/>
    </w:rPr>
  </w:style>
  <w:style w:type="character" w:customStyle="1" w:styleId="WW8Num107z0">
    <w:name w:val="WW8Num107z0"/>
    <w:rsid w:val="008F300D"/>
    <w:rPr>
      <w:b w:val="0"/>
      <w:i w:val="0"/>
    </w:rPr>
  </w:style>
  <w:style w:type="character" w:customStyle="1" w:styleId="WW8NumSt43z0">
    <w:name w:val="WW8NumSt43z0"/>
    <w:rsid w:val="008F300D"/>
    <w:rPr>
      <w:rFonts w:ascii="Times New Roman" w:hAnsi="Times New Roman" w:cs="Times New Roman"/>
    </w:rPr>
  </w:style>
  <w:style w:type="character" w:customStyle="1" w:styleId="WW8NumSt44z0">
    <w:name w:val="WW8NumSt44z0"/>
    <w:rsid w:val="008F300D"/>
    <w:rPr>
      <w:rFonts w:ascii="Times New Roman" w:hAnsi="Times New Roman" w:cs="Times New Roman"/>
    </w:rPr>
  </w:style>
  <w:style w:type="character" w:customStyle="1" w:styleId="WW8NumSt45z0">
    <w:name w:val="WW8NumSt45z0"/>
    <w:rsid w:val="008F300D"/>
    <w:rPr>
      <w:rFonts w:ascii="Times New Roman" w:hAnsi="Times New Roman" w:cs="Times New Roman"/>
    </w:rPr>
  </w:style>
  <w:style w:type="character" w:customStyle="1" w:styleId="WW8NumSt49z0">
    <w:name w:val="WW8NumSt49z0"/>
    <w:rsid w:val="008F300D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8F300D"/>
  </w:style>
  <w:style w:type="character" w:styleId="Numerstrony">
    <w:name w:val="page number"/>
    <w:basedOn w:val="Domylnaczcionkaakapitu1"/>
    <w:rsid w:val="008F300D"/>
  </w:style>
  <w:style w:type="paragraph" w:customStyle="1" w:styleId="Nagwek10">
    <w:name w:val="Nagłówek1"/>
    <w:basedOn w:val="Normalny"/>
    <w:next w:val="Tekstpodstawowy"/>
    <w:rsid w:val="008F300D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Lista">
    <w:name w:val="List"/>
    <w:basedOn w:val="Tekstpodstawowy"/>
    <w:rsid w:val="008F300D"/>
    <w:rPr>
      <w:rFonts w:cs="Tahoma"/>
    </w:rPr>
  </w:style>
  <w:style w:type="paragraph" w:customStyle="1" w:styleId="Podpis1">
    <w:name w:val="Podpis1"/>
    <w:basedOn w:val="Normalny"/>
    <w:rsid w:val="008F300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F300D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8F300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300D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8F300D"/>
    <w:pPr>
      <w:spacing w:after="120" w:line="480" w:lineRule="auto"/>
      <w:ind w:left="283"/>
    </w:pPr>
  </w:style>
  <w:style w:type="paragraph" w:customStyle="1" w:styleId="Tekstpodstawowywcity31">
    <w:name w:val="Tekst podstawowy wcięty 31"/>
    <w:basedOn w:val="Normalny"/>
    <w:rsid w:val="008F300D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rsid w:val="008F300D"/>
    <w:pPr>
      <w:spacing w:after="120"/>
      <w:ind w:left="283"/>
    </w:pPr>
  </w:style>
  <w:style w:type="paragraph" w:styleId="NormalnyWeb">
    <w:name w:val="Normal (Web)"/>
    <w:basedOn w:val="Normalny"/>
    <w:uiPriority w:val="99"/>
    <w:rsid w:val="008F300D"/>
    <w:pPr>
      <w:spacing w:before="280" w:after="280"/>
    </w:pPr>
    <w:rPr>
      <w:sz w:val="24"/>
      <w:szCs w:val="24"/>
    </w:rPr>
  </w:style>
  <w:style w:type="paragraph" w:customStyle="1" w:styleId="Default">
    <w:name w:val="Default"/>
    <w:rsid w:val="008F300D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ProPublico1">
    <w:name w:val="ProPublico1"/>
    <w:basedOn w:val="Normalny"/>
    <w:rsid w:val="008F300D"/>
    <w:pPr>
      <w:spacing w:line="360" w:lineRule="auto"/>
      <w:jc w:val="both"/>
    </w:pPr>
    <w:rPr>
      <w:rFonts w:ascii="Arial" w:hAnsi="Arial"/>
      <w:b/>
      <w:sz w:val="22"/>
    </w:rPr>
  </w:style>
  <w:style w:type="paragraph" w:customStyle="1" w:styleId="Tekstpodstawowy21">
    <w:name w:val="Tekst podstawowy 21"/>
    <w:basedOn w:val="Normalny"/>
    <w:rsid w:val="008F300D"/>
    <w:pPr>
      <w:widowControl w:val="0"/>
      <w:jc w:val="both"/>
    </w:pPr>
    <w:rPr>
      <w:rFonts w:ascii="Arial" w:hAnsi="Arial"/>
      <w:sz w:val="22"/>
    </w:rPr>
  </w:style>
  <w:style w:type="paragraph" w:customStyle="1" w:styleId="Obszartekstu">
    <w:name w:val="Obszar tekstu"/>
    <w:basedOn w:val="Normalny"/>
    <w:rsid w:val="008F300D"/>
    <w:pPr>
      <w:widowControl w:val="0"/>
      <w:autoSpaceDE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ekstpodstawowywcity1">
    <w:name w:val="Tekst podstawowy wcięty1"/>
    <w:basedOn w:val="Normalny"/>
    <w:rsid w:val="008F300D"/>
    <w:pPr>
      <w:spacing w:line="360" w:lineRule="auto"/>
      <w:ind w:left="180"/>
      <w:jc w:val="center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Skrconyadreszwrotny">
    <w:name w:val="Skrócony adres zwrotny"/>
    <w:basedOn w:val="Normalny"/>
    <w:rsid w:val="008F300D"/>
    <w:pPr>
      <w:autoSpaceDE w:val="0"/>
    </w:pPr>
    <w:rPr>
      <w:sz w:val="24"/>
      <w:szCs w:val="24"/>
    </w:rPr>
  </w:style>
  <w:style w:type="paragraph" w:styleId="Tekstdymka">
    <w:name w:val="Balloon Text"/>
    <w:basedOn w:val="Normalny"/>
    <w:rsid w:val="008F300D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F300D"/>
    <w:pPr>
      <w:suppressLineNumbers/>
    </w:pPr>
  </w:style>
  <w:style w:type="paragraph" w:customStyle="1" w:styleId="Nagwektabeli">
    <w:name w:val="Nagłówek tabeli"/>
    <w:basedOn w:val="Zawartotabeli"/>
    <w:rsid w:val="008F300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8F300D"/>
  </w:style>
  <w:style w:type="paragraph" w:styleId="Akapitzlist">
    <w:name w:val="List Paragraph"/>
    <w:aliases w:val="CW_Lista,wypunktowanie,L1,Numerowanie,Akapit z listą5,Akapit normalny,ISCG Numerowanie,lp1,maz_wyliczenie,opis dzialania,K-P_odwolanie,A_wyliczenie,Akapit z listą 1,Table of contents numbered,BulletC,Wyliczanie,Obiekt,列出段落"/>
    <w:basedOn w:val="Normalny"/>
    <w:link w:val="AkapitzlistZnak"/>
    <w:uiPriority w:val="34"/>
    <w:qFormat/>
    <w:rsid w:val="008F300D"/>
    <w:pPr>
      <w:ind w:left="708"/>
    </w:pPr>
  </w:style>
  <w:style w:type="paragraph" w:styleId="Zwykytekst">
    <w:name w:val="Plain Text"/>
    <w:basedOn w:val="Normalny"/>
    <w:link w:val="ZwykytekstZnak"/>
    <w:uiPriority w:val="99"/>
    <w:rsid w:val="008F300D"/>
    <w:pPr>
      <w:suppressAutoHyphens w:val="0"/>
    </w:pPr>
    <w:rPr>
      <w:rFonts w:ascii="Courier New" w:hAnsi="Courier New"/>
      <w:sz w:val="20"/>
      <w:lang w:val="x-none" w:eastAsia="x-none"/>
    </w:rPr>
  </w:style>
  <w:style w:type="paragraph" w:styleId="Tekstpodstawowy2">
    <w:name w:val="Body Text 2"/>
    <w:basedOn w:val="Normalny"/>
    <w:unhideWhenUsed/>
    <w:rsid w:val="008F300D"/>
    <w:pPr>
      <w:spacing w:after="120" w:line="480" w:lineRule="auto"/>
    </w:pPr>
  </w:style>
  <w:style w:type="paragraph" w:customStyle="1" w:styleId="Tytu0">
    <w:name w:val="Tytu?"/>
    <w:basedOn w:val="Normalny"/>
    <w:rsid w:val="008F300D"/>
    <w:pPr>
      <w:jc w:val="center"/>
    </w:pPr>
    <w:rPr>
      <w:b/>
    </w:rPr>
  </w:style>
  <w:style w:type="character" w:styleId="Pogrubienie">
    <w:name w:val="Strong"/>
    <w:uiPriority w:val="22"/>
    <w:qFormat/>
    <w:rsid w:val="008F300D"/>
    <w:rPr>
      <w:b/>
      <w:bCs/>
    </w:rPr>
  </w:style>
  <w:style w:type="character" w:styleId="Uwydatnienie">
    <w:name w:val="Emphasis"/>
    <w:qFormat/>
    <w:rsid w:val="008F300D"/>
    <w:rPr>
      <w:i/>
      <w:iCs/>
    </w:rPr>
  </w:style>
  <w:style w:type="paragraph" w:customStyle="1" w:styleId="alista2">
    <w:name w:val="alista2"/>
    <w:rsid w:val="008F300D"/>
    <w:pPr>
      <w:jc w:val="both"/>
    </w:pPr>
    <w:rPr>
      <w:bCs/>
      <w:sz w:val="24"/>
    </w:rPr>
  </w:style>
  <w:style w:type="paragraph" w:customStyle="1" w:styleId="alista1">
    <w:name w:val="alista1"/>
    <w:rsid w:val="008F300D"/>
    <w:pPr>
      <w:tabs>
        <w:tab w:val="num" w:pos="644"/>
      </w:tabs>
      <w:ind w:left="284"/>
      <w:jc w:val="both"/>
    </w:pPr>
    <w:rPr>
      <w:b/>
      <w:bCs/>
      <w:sz w:val="24"/>
      <w:szCs w:val="22"/>
    </w:rPr>
  </w:style>
  <w:style w:type="paragraph" w:customStyle="1" w:styleId="Kontynuacjanumeracji1">
    <w:name w:val="Kontynuacja numeracji 1"/>
    <w:basedOn w:val="Lista"/>
    <w:rsid w:val="008F300D"/>
    <w:pPr>
      <w:spacing w:before="173" w:after="58"/>
      <w:ind w:left="14"/>
      <w:jc w:val="left"/>
    </w:pPr>
    <w:rPr>
      <w:rFonts w:cs="Times New Roman"/>
    </w:rPr>
  </w:style>
  <w:style w:type="character" w:customStyle="1" w:styleId="tahoma11black">
    <w:name w:val="tahoma11black"/>
    <w:basedOn w:val="Domylnaczcionkaakapitu"/>
    <w:rsid w:val="008F300D"/>
  </w:style>
  <w:style w:type="paragraph" w:customStyle="1" w:styleId="alista3">
    <w:name w:val="alista3"/>
    <w:basedOn w:val="Normalny"/>
    <w:rsid w:val="008F300D"/>
    <w:pPr>
      <w:jc w:val="both"/>
    </w:pPr>
    <w:rPr>
      <w:sz w:val="24"/>
    </w:rPr>
  </w:style>
  <w:style w:type="paragraph" w:customStyle="1" w:styleId="Tematkomentarza1">
    <w:name w:val="Temat komentarza1"/>
    <w:basedOn w:val="Normalny"/>
    <w:next w:val="Normalny"/>
    <w:rsid w:val="008F300D"/>
    <w:rPr>
      <w:b/>
      <w:bCs/>
      <w:sz w:val="24"/>
      <w:lang w:val="en-GB"/>
    </w:rPr>
  </w:style>
  <w:style w:type="character" w:customStyle="1" w:styleId="Znakiprzypiswdolnych">
    <w:name w:val="Znaki przypisów dolnych"/>
    <w:rsid w:val="008F300D"/>
    <w:rPr>
      <w:vertAlign w:val="superscript"/>
    </w:rPr>
  </w:style>
  <w:style w:type="character" w:customStyle="1" w:styleId="WW-Odwoanieprzypisudolnego">
    <w:name w:val="WW-Odwołanie przypisu dolnego"/>
    <w:rsid w:val="008F300D"/>
    <w:rPr>
      <w:vertAlign w:val="superscript"/>
    </w:rPr>
  </w:style>
  <w:style w:type="paragraph" w:styleId="Tekstprzypisudolnego">
    <w:name w:val="footnote text"/>
    <w:basedOn w:val="Normalny"/>
    <w:semiHidden/>
    <w:rsid w:val="008F300D"/>
    <w:rPr>
      <w:sz w:val="24"/>
      <w:lang w:val="en-GB"/>
    </w:rPr>
  </w:style>
  <w:style w:type="paragraph" w:customStyle="1" w:styleId="BodyText31">
    <w:name w:val="Body Text 31"/>
    <w:basedOn w:val="Normalny"/>
    <w:rsid w:val="008F300D"/>
    <w:rPr>
      <w:b/>
      <w:sz w:val="22"/>
    </w:rPr>
  </w:style>
  <w:style w:type="paragraph" w:customStyle="1" w:styleId="abullet">
    <w:name w:val="abullet"/>
    <w:rsid w:val="008F300D"/>
    <w:pPr>
      <w:shd w:val="clear" w:color="auto" w:fill="FFFFFF"/>
      <w:tabs>
        <w:tab w:val="num" w:pos="700"/>
      </w:tabs>
      <w:ind w:left="680" w:hanging="340"/>
      <w:jc w:val="both"/>
    </w:pPr>
    <w:rPr>
      <w:bCs/>
      <w:sz w:val="24"/>
      <w:szCs w:val="29"/>
    </w:rPr>
  </w:style>
  <w:style w:type="table" w:styleId="Tabela-Siatka">
    <w:name w:val="Table Grid"/>
    <w:basedOn w:val="Standardowy"/>
    <w:rsid w:val="005E2E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rsid w:val="00FC1E96"/>
    <w:rPr>
      <w:vertAlign w:val="superscript"/>
    </w:rPr>
  </w:style>
  <w:style w:type="character" w:customStyle="1" w:styleId="ver8b">
    <w:name w:val="ver8b"/>
    <w:basedOn w:val="Domylnaczcionkaakapitu"/>
    <w:rsid w:val="000D0559"/>
  </w:style>
  <w:style w:type="character" w:customStyle="1" w:styleId="tah8b">
    <w:name w:val="tah8b"/>
    <w:basedOn w:val="Domylnaczcionkaakapitu"/>
    <w:rsid w:val="000D0559"/>
  </w:style>
  <w:style w:type="character" w:customStyle="1" w:styleId="tah8rb">
    <w:name w:val="tah8rb"/>
    <w:basedOn w:val="Domylnaczcionkaakapitu"/>
    <w:rsid w:val="000D0559"/>
  </w:style>
  <w:style w:type="character" w:customStyle="1" w:styleId="Nagwek20">
    <w:name w:val="Nagłówek2"/>
    <w:basedOn w:val="Domylnaczcionkaakapitu"/>
    <w:rsid w:val="000D0559"/>
  </w:style>
  <w:style w:type="paragraph" w:customStyle="1" w:styleId="Tabelapozycja">
    <w:name w:val="Tabela pozycja"/>
    <w:rsid w:val="000D0559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paragraph" w:customStyle="1" w:styleId="msonospacing0">
    <w:name w:val="msonospacing"/>
    <w:basedOn w:val="Normalny"/>
    <w:rsid w:val="000D0559"/>
    <w:pPr>
      <w:suppressAutoHyphens w:val="0"/>
    </w:pPr>
    <w:rPr>
      <w:rFonts w:ascii="Calibri" w:hAnsi="Calibri"/>
      <w:sz w:val="22"/>
      <w:szCs w:val="22"/>
      <w:lang w:eastAsia="pl-PL"/>
    </w:rPr>
  </w:style>
  <w:style w:type="character" w:customStyle="1" w:styleId="Nagwek2Znak">
    <w:name w:val="Nagłówek 2 Znak"/>
    <w:link w:val="Nagwek2"/>
    <w:uiPriority w:val="9"/>
    <w:rsid w:val="00D27234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Lista2">
    <w:name w:val="List 2"/>
    <w:basedOn w:val="Normalny"/>
    <w:rsid w:val="00347836"/>
    <w:pPr>
      <w:widowControl w:val="0"/>
      <w:suppressAutoHyphens w:val="0"/>
      <w:autoSpaceDE w:val="0"/>
      <w:autoSpaceDN w:val="0"/>
      <w:adjustRightInd w:val="0"/>
      <w:ind w:left="566" w:hanging="283"/>
    </w:pPr>
    <w:rPr>
      <w:sz w:val="20"/>
      <w:lang w:eastAsia="pl-PL"/>
    </w:rPr>
  </w:style>
  <w:style w:type="character" w:customStyle="1" w:styleId="Nagwek9Znak">
    <w:name w:val="Nagłówek 9 Znak"/>
    <w:link w:val="Nagwek9"/>
    <w:semiHidden/>
    <w:rsid w:val="0031414B"/>
    <w:rPr>
      <w:rFonts w:ascii="Cambria" w:eastAsia="Times New Roman" w:hAnsi="Cambria" w:cs="Times New Roman"/>
      <w:i/>
      <w:iCs/>
      <w:color w:val="404040"/>
      <w:lang w:eastAsia="ar-SA"/>
    </w:rPr>
  </w:style>
  <w:style w:type="character" w:customStyle="1" w:styleId="Nagwek4Znak">
    <w:name w:val="Nagłówek 4 Znak"/>
    <w:link w:val="Nagwek4"/>
    <w:rsid w:val="0060613D"/>
    <w:rPr>
      <w:b/>
      <w:sz w:val="24"/>
      <w:lang w:eastAsia="ar-SA"/>
    </w:rPr>
  </w:style>
  <w:style w:type="character" w:customStyle="1" w:styleId="StopkaZnak">
    <w:name w:val="Stopka Znak"/>
    <w:link w:val="Stopka"/>
    <w:uiPriority w:val="99"/>
    <w:rsid w:val="00904FFD"/>
    <w:rPr>
      <w:sz w:val="28"/>
      <w:lang w:eastAsia="ar-SA"/>
    </w:rPr>
  </w:style>
  <w:style w:type="paragraph" w:customStyle="1" w:styleId="Standard">
    <w:name w:val="Standard"/>
    <w:rsid w:val="00904FFD"/>
    <w:rPr>
      <w:snapToGrid w:val="0"/>
      <w:sz w:val="24"/>
    </w:rPr>
  </w:style>
  <w:style w:type="character" w:customStyle="1" w:styleId="PodtytuZnak">
    <w:name w:val="Podtytuł Znak"/>
    <w:link w:val="Podtytu"/>
    <w:rsid w:val="00255890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ZwykytekstZnak">
    <w:name w:val="Zwykły tekst Znak"/>
    <w:link w:val="Zwykytekst"/>
    <w:uiPriority w:val="99"/>
    <w:rsid w:val="006A3470"/>
    <w:rPr>
      <w:rFonts w:ascii="Courier New" w:hAnsi="Courier New"/>
    </w:rPr>
  </w:style>
  <w:style w:type="character" w:customStyle="1" w:styleId="NagwekZnak">
    <w:name w:val="Nagłówek Znak"/>
    <w:link w:val="Nagwek"/>
    <w:rsid w:val="00A36804"/>
    <w:rPr>
      <w:sz w:val="28"/>
      <w:lang w:eastAsia="ar-SA"/>
    </w:rPr>
  </w:style>
  <w:style w:type="character" w:customStyle="1" w:styleId="txt-new">
    <w:name w:val="txt-new"/>
    <w:basedOn w:val="Domylnaczcionkaakapitu"/>
    <w:rsid w:val="00A36804"/>
  </w:style>
  <w:style w:type="character" w:customStyle="1" w:styleId="Bodytext">
    <w:name w:val="Body text_"/>
    <w:link w:val="Tekstpodstawowy4"/>
    <w:rsid w:val="00E819CD"/>
    <w:rPr>
      <w:spacing w:val="10"/>
      <w:shd w:val="clear" w:color="auto" w:fill="FFFFFF"/>
    </w:rPr>
  </w:style>
  <w:style w:type="character" w:customStyle="1" w:styleId="Heading2">
    <w:name w:val="Heading #2_"/>
    <w:link w:val="Heading20"/>
    <w:rsid w:val="00E819CD"/>
    <w:rPr>
      <w:b/>
      <w:bCs/>
      <w:sz w:val="25"/>
      <w:szCs w:val="25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E819CD"/>
    <w:pPr>
      <w:widowControl w:val="0"/>
      <w:shd w:val="clear" w:color="auto" w:fill="FFFFFF"/>
      <w:suppressAutoHyphens w:val="0"/>
      <w:spacing w:line="306" w:lineRule="exact"/>
      <w:ind w:hanging="440"/>
      <w:jc w:val="center"/>
    </w:pPr>
    <w:rPr>
      <w:spacing w:val="10"/>
      <w:sz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E819CD"/>
    <w:pPr>
      <w:widowControl w:val="0"/>
      <w:shd w:val="clear" w:color="auto" w:fill="FFFFFF"/>
      <w:suppressAutoHyphens w:val="0"/>
      <w:spacing w:line="0" w:lineRule="atLeast"/>
      <w:ind w:hanging="680"/>
      <w:outlineLvl w:val="1"/>
    </w:pPr>
    <w:rPr>
      <w:b/>
      <w:bCs/>
      <w:sz w:val="25"/>
      <w:szCs w:val="25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E819CD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E819CD"/>
    <w:rPr>
      <w:sz w:val="16"/>
      <w:szCs w:val="16"/>
      <w:lang w:val="x-none" w:eastAsia="ar-SA"/>
    </w:rPr>
  </w:style>
  <w:style w:type="paragraph" w:customStyle="1" w:styleId="divpoint">
    <w:name w:val="div.point"/>
    <w:uiPriority w:val="99"/>
    <w:rsid w:val="00400E0A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character" w:customStyle="1" w:styleId="Teksttreci">
    <w:name w:val="Tekst treści_"/>
    <w:link w:val="Teksttreci0"/>
    <w:locked/>
    <w:rsid w:val="00824DA7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24DA7"/>
    <w:pPr>
      <w:widowControl w:val="0"/>
      <w:shd w:val="clear" w:color="auto" w:fill="FFFFFF"/>
      <w:suppressAutoHyphens w:val="0"/>
      <w:spacing w:before="480" w:after="180" w:line="235" w:lineRule="exact"/>
      <w:ind w:hanging="1120"/>
      <w:jc w:val="both"/>
    </w:pPr>
    <w:rPr>
      <w:rFonts w:ascii="Book Antiqua" w:eastAsia="Book Antiqua" w:hAnsi="Book Antiqua" w:cs="Book Antiqua"/>
      <w:sz w:val="18"/>
      <w:szCs w:val="18"/>
      <w:lang w:eastAsia="pl-PL"/>
    </w:rPr>
  </w:style>
  <w:style w:type="character" w:customStyle="1" w:styleId="Teksttreci2Exact">
    <w:name w:val="Tekst treści (2) Exact"/>
    <w:link w:val="Teksttreci2"/>
    <w:rsid w:val="00AE72CA"/>
    <w:rPr>
      <w:rFonts w:ascii="Palatino Linotype" w:eastAsia="Palatino Linotype" w:hAnsi="Palatino Linotype" w:cs="Palatino Linotype"/>
      <w:b/>
      <w:bCs/>
      <w:spacing w:val="-6"/>
      <w:sz w:val="19"/>
      <w:szCs w:val="19"/>
      <w:shd w:val="clear" w:color="auto" w:fill="FFFFFF"/>
    </w:rPr>
  </w:style>
  <w:style w:type="paragraph" w:customStyle="1" w:styleId="Teksttreci2">
    <w:name w:val="Tekst treści (2)"/>
    <w:basedOn w:val="Normalny"/>
    <w:link w:val="Teksttreci2Exact"/>
    <w:rsid w:val="00AE72CA"/>
    <w:pPr>
      <w:widowControl w:val="0"/>
      <w:shd w:val="clear" w:color="auto" w:fill="FFFFFF"/>
      <w:suppressAutoHyphens w:val="0"/>
      <w:spacing w:line="0" w:lineRule="atLeast"/>
    </w:pPr>
    <w:rPr>
      <w:rFonts w:ascii="Palatino Linotype" w:eastAsia="Palatino Linotype" w:hAnsi="Palatino Linotype" w:cs="Palatino Linotype"/>
      <w:b/>
      <w:bCs/>
      <w:spacing w:val="-6"/>
      <w:sz w:val="19"/>
      <w:szCs w:val="19"/>
      <w:lang w:eastAsia="pl-PL"/>
    </w:rPr>
  </w:style>
  <w:style w:type="paragraph" w:styleId="Tekstprzypisukocowego">
    <w:name w:val="endnote text"/>
    <w:basedOn w:val="Normalny"/>
    <w:link w:val="TekstprzypisukocowegoZnak"/>
    <w:rsid w:val="00AA608B"/>
    <w:rPr>
      <w:sz w:val="20"/>
    </w:rPr>
  </w:style>
  <w:style w:type="character" w:customStyle="1" w:styleId="TekstprzypisukocowegoZnak">
    <w:name w:val="Tekst przypisu końcowego Znak"/>
    <w:link w:val="Tekstprzypisukocowego"/>
    <w:rsid w:val="00AA608B"/>
    <w:rPr>
      <w:lang w:eastAsia="ar-SA"/>
    </w:rPr>
  </w:style>
  <w:style w:type="character" w:styleId="Odwoanieprzypisukocowego">
    <w:name w:val="endnote reference"/>
    <w:rsid w:val="00AA608B"/>
    <w:rPr>
      <w:vertAlign w:val="superscript"/>
    </w:rPr>
  </w:style>
  <w:style w:type="paragraph" w:styleId="Poprawka">
    <w:name w:val="Revision"/>
    <w:hidden/>
    <w:uiPriority w:val="99"/>
    <w:semiHidden/>
    <w:rsid w:val="0001206A"/>
    <w:rPr>
      <w:sz w:val="28"/>
      <w:lang w:eastAsia="ar-SA"/>
    </w:rPr>
  </w:style>
  <w:style w:type="character" w:styleId="Odwoaniedokomentarza">
    <w:name w:val="annotation reference"/>
    <w:rsid w:val="006526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52613"/>
    <w:rPr>
      <w:sz w:val="20"/>
    </w:rPr>
  </w:style>
  <w:style w:type="character" w:customStyle="1" w:styleId="TekstkomentarzaZnak">
    <w:name w:val="Tekst komentarza Znak"/>
    <w:link w:val="Tekstkomentarza"/>
    <w:rsid w:val="0065261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652613"/>
    <w:rPr>
      <w:b/>
      <w:bCs/>
    </w:rPr>
  </w:style>
  <w:style w:type="character" w:customStyle="1" w:styleId="TematkomentarzaZnak">
    <w:name w:val="Temat komentarza Znak"/>
    <w:link w:val="Tematkomentarza"/>
    <w:rsid w:val="00652613"/>
    <w:rPr>
      <w:b/>
      <w:bCs/>
      <w:lang w:eastAsia="ar-SA"/>
    </w:rPr>
  </w:style>
  <w:style w:type="character" w:customStyle="1" w:styleId="AkapitzlistZnak">
    <w:name w:val="Akapit z listą Znak"/>
    <w:aliases w:val="CW_Lista Znak,wypunktowanie Znak,L1 Znak,Numerowanie Znak,Akapit z listą5 Znak,Akapit normalny Znak,ISCG Numerowanie Znak,lp1 Znak,maz_wyliczenie Znak,opis dzialania Znak,K-P_odwolanie Znak,A_wyliczenie Znak,Akapit z listą 1 Znak"/>
    <w:link w:val="Akapitzlist"/>
    <w:uiPriority w:val="34"/>
    <w:qFormat/>
    <w:locked/>
    <w:rsid w:val="00AE34F2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zkaa\Desktop\S%20p%20e%20c%20y%20f%20i%20k%20a%20c%20j%20a%20%20%20I%20s%20t%20o%20t%20n%20y%20c%20h%20%20%20W%20a%20r%20u%20n%20k%20&#243;%20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C0BCF-7DA2-42F2-B607-A8457E716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 p e c y f i k a c j a   I s t o t n y c h   W a r u n k ó w.dot</Template>
  <TotalTime>35</TotalTime>
  <Pages>5</Pages>
  <Words>1365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   I s t o t n y c h   W a r u n k ó w</vt:lpstr>
    </vt:vector>
  </TitlesOfParts>
  <Company>ZTM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   I s t o t n y c h   W a r u n k ó w</dc:title>
  <dc:creator>Agnieszka Liszka</dc:creator>
  <cp:lastModifiedBy>Dariusz Salwa</cp:lastModifiedBy>
  <cp:revision>10</cp:revision>
  <cp:lastPrinted>2026-06-29T12:32:00Z</cp:lastPrinted>
  <dcterms:created xsi:type="dcterms:W3CDTF">2026-07-09T12:49:00Z</dcterms:created>
  <dcterms:modified xsi:type="dcterms:W3CDTF">2026-07-13T13:01:00Z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1066667489</vt:i4>
  </property>
</Properties>
</file>